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23DF" w:rsidRPr="006F23DF" w:rsidRDefault="006F23DF" w:rsidP="006F23DF">
      <w:pPr>
        <w:jc w:val="center"/>
        <w:rPr>
          <w:rFonts w:ascii="Times New Roman" w:hAnsi="Times New Roman" w:cs="Times New Roman"/>
          <w:b/>
          <w:bCs/>
          <w:color w:val="2C2D2E"/>
          <w:sz w:val="32"/>
          <w:szCs w:val="23"/>
          <w:shd w:val="clear" w:color="auto" w:fill="FFFFFF"/>
        </w:rPr>
      </w:pPr>
      <w:r w:rsidRPr="006F23DF">
        <w:rPr>
          <w:rFonts w:ascii="Times New Roman" w:hAnsi="Times New Roman" w:cs="Times New Roman"/>
          <w:b/>
          <w:bCs/>
          <w:color w:val="2C2D2E"/>
          <w:sz w:val="32"/>
          <w:szCs w:val="23"/>
          <w:shd w:val="clear" w:color="auto" w:fill="FFFFFF"/>
        </w:rPr>
        <w:t>14 группа</w:t>
      </w:r>
    </w:p>
    <w:p w:rsidR="006F23DF" w:rsidRDefault="006F23DF">
      <w:pPr>
        <w:rPr>
          <w:rFonts w:ascii="Arial" w:hAnsi="Arial" w:cs="Arial"/>
          <w:b/>
          <w:bCs/>
          <w:color w:val="2C2D2E"/>
          <w:sz w:val="23"/>
          <w:szCs w:val="23"/>
          <w:u w:val="single"/>
          <w:shd w:val="clear" w:color="auto" w:fill="FFFFFF"/>
        </w:rPr>
      </w:pPr>
    </w:p>
    <w:p w:rsidR="000A681E" w:rsidRDefault="006F23DF">
      <w:pPr>
        <w:rPr>
          <w:rFonts w:ascii="Arial" w:hAnsi="Arial" w:cs="Arial"/>
          <w:color w:val="2C2D2E"/>
          <w:sz w:val="23"/>
          <w:szCs w:val="23"/>
          <w:shd w:val="clear" w:color="auto" w:fill="FFFFFF"/>
        </w:rPr>
      </w:pPr>
      <w:r>
        <w:rPr>
          <w:rFonts w:ascii="Arial" w:hAnsi="Arial" w:cs="Arial"/>
          <w:b/>
          <w:bCs/>
          <w:color w:val="2C2D2E"/>
          <w:sz w:val="23"/>
          <w:szCs w:val="23"/>
          <w:u w:val="single"/>
          <w:shd w:val="clear" w:color="auto" w:fill="FFFFFF"/>
        </w:rPr>
        <w:t>Группа 14 Экономика организации </w:t>
      </w:r>
      <w:r>
        <w:rPr>
          <w:rFonts w:ascii="Arial" w:hAnsi="Arial" w:cs="Arial"/>
          <w:color w:val="2C2D2E"/>
          <w:sz w:val="23"/>
          <w:szCs w:val="23"/>
          <w:shd w:val="clear" w:color="auto" w:fill="FFFFFF"/>
        </w:rPr>
        <w:t>Подготовить доклад на тему "</w:t>
      </w:r>
      <w:proofErr w:type="spellStart"/>
      <w:r>
        <w:rPr>
          <w:rFonts w:ascii="Arial" w:hAnsi="Arial" w:cs="Arial"/>
          <w:color w:val="2C2D2E"/>
          <w:sz w:val="23"/>
          <w:szCs w:val="23"/>
          <w:shd w:val="clear" w:color="auto" w:fill="FFFFFF"/>
        </w:rPr>
        <w:t>Валюты</w:t>
      </w:r>
      <w:proofErr w:type="gramStart"/>
      <w:r>
        <w:rPr>
          <w:rFonts w:ascii="Arial" w:hAnsi="Arial" w:cs="Arial"/>
          <w:color w:val="2C2D2E"/>
          <w:sz w:val="23"/>
          <w:szCs w:val="23"/>
          <w:shd w:val="clear" w:color="auto" w:fill="FFFFFF"/>
        </w:rPr>
        <w:t>,д</w:t>
      </w:r>
      <w:proofErr w:type="gramEnd"/>
      <w:r>
        <w:rPr>
          <w:rFonts w:ascii="Arial" w:hAnsi="Arial" w:cs="Arial"/>
          <w:color w:val="2C2D2E"/>
          <w:sz w:val="23"/>
          <w:szCs w:val="23"/>
          <w:shd w:val="clear" w:color="auto" w:fill="FFFFFF"/>
        </w:rPr>
        <w:t>еньги</w:t>
      </w:r>
      <w:proofErr w:type="spellEnd"/>
      <w:r>
        <w:rPr>
          <w:rFonts w:ascii="Arial" w:hAnsi="Arial" w:cs="Arial"/>
          <w:color w:val="2C2D2E"/>
          <w:sz w:val="23"/>
          <w:szCs w:val="23"/>
          <w:shd w:val="clear" w:color="auto" w:fill="FFFFFF"/>
        </w:rPr>
        <w:t xml:space="preserve"> разных стран мира"</w:t>
      </w:r>
    </w:p>
    <w:p w:rsidR="006E4811" w:rsidRDefault="006E4811">
      <w:pPr>
        <w:rPr>
          <w:rFonts w:ascii="Arial" w:hAnsi="Arial" w:cs="Arial"/>
          <w:color w:val="2C2D2E"/>
          <w:sz w:val="23"/>
          <w:szCs w:val="23"/>
          <w:shd w:val="clear" w:color="auto" w:fill="FFFFFF"/>
        </w:rPr>
      </w:pPr>
    </w:p>
    <w:p w:rsidR="006E4811" w:rsidRDefault="006E4811" w:rsidP="006E4811">
      <w:r>
        <w:rPr>
          <w:b/>
        </w:rPr>
        <w:t>Публикация</w:t>
      </w:r>
      <w:r>
        <w:t xml:space="preserve"> изучить лекцию «</w:t>
      </w:r>
      <w:hyperlink r:id="rId6" w:history="1">
        <w:r>
          <w:rPr>
            <w:rStyle w:val="a4"/>
            <w:color w:val="auto"/>
            <w:u w:val="none"/>
          </w:rPr>
          <w:t>Социальные сети. Определение. Функции и виды</w:t>
        </w:r>
      </w:hyperlink>
      <w:r>
        <w:t>». Составить презентацию по теме «</w:t>
      </w:r>
      <w:hyperlink r:id="rId7" w:history="1">
        <w:r>
          <w:rPr>
            <w:rStyle w:val="a4"/>
            <w:color w:val="auto"/>
            <w:u w:val="none"/>
          </w:rPr>
          <w:t>Социальные сети. Определение. Функции и виды</w:t>
        </w:r>
      </w:hyperlink>
      <w:r>
        <w:t>».</w:t>
      </w:r>
    </w:p>
    <w:p w:rsidR="006E4811" w:rsidRDefault="006E4811" w:rsidP="006E4811">
      <w:r>
        <w:t>Лекция находится на сайте училища:</w:t>
      </w:r>
    </w:p>
    <w:p w:rsidR="006E4811" w:rsidRDefault="006E4811" w:rsidP="006E4811">
      <w:r>
        <w:t xml:space="preserve">Личные странички педагогов – </w:t>
      </w:r>
      <w:proofErr w:type="spellStart"/>
      <w:r>
        <w:t>Ясницкая</w:t>
      </w:r>
      <w:proofErr w:type="spellEnd"/>
      <w:r>
        <w:t xml:space="preserve"> М.П. – ДО – Лекции – лекция ««</w:t>
      </w:r>
      <w:hyperlink r:id="rId8" w:history="1">
        <w:r>
          <w:rPr>
            <w:rStyle w:val="a4"/>
            <w:color w:val="auto"/>
            <w:u w:val="none"/>
          </w:rPr>
          <w:t>Социальные сети. Определение. Функции и виды</w:t>
        </w:r>
      </w:hyperlink>
      <w:r>
        <w:t xml:space="preserve">»». </w:t>
      </w:r>
    </w:p>
    <w:p w:rsidR="0096505E" w:rsidRDefault="0096505E">
      <w:r>
        <w:br w:type="page"/>
      </w:r>
    </w:p>
    <w:p w:rsidR="0096505E" w:rsidRDefault="0096505E" w:rsidP="0096505E">
      <w:pPr>
        <w:rPr>
          <w:rFonts w:ascii="Times New Roman" w:hAnsi="Times New Roman" w:cs="Times New Roman"/>
          <w:b/>
          <w:sz w:val="24"/>
          <w:szCs w:val="24"/>
        </w:rPr>
      </w:pPr>
      <w:r>
        <w:rPr>
          <w:rFonts w:ascii="Times New Roman" w:hAnsi="Times New Roman" w:cs="Times New Roman"/>
          <w:b/>
          <w:sz w:val="24"/>
          <w:szCs w:val="24"/>
        </w:rPr>
        <w:lastRenderedPageBreak/>
        <w:t xml:space="preserve">Учебная практика, 07 февраля, </w:t>
      </w:r>
      <w:r>
        <w:rPr>
          <w:rFonts w:ascii="Times New Roman" w:hAnsi="Times New Roman" w:cs="Times New Roman"/>
          <w:sz w:val="24"/>
          <w:szCs w:val="24"/>
        </w:rPr>
        <w:t xml:space="preserve">почта </w:t>
      </w:r>
      <w:hyperlink r:id="rId9" w:history="1">
        <w:r>
          <w:rPr>
            <w:rStyle w:val="a4"/>
            <w:sz w:val="24"/>
            <w:szCs w:val="24"/>
          </w:rPr>
          <w:t>tat_2211@mail.ru</w:t>
        </w:r>
      </w:hyperlink>
    </w:p>
    <w:p w:rsidR="0096505E" w:rsidRPr="00943287" w:rsidRDefault="0096505E" w:rsidP="0096505E">
      <w:pPr>
        <w:rPr>
          <w:rFonts w:ascii="Times New Roman" w:hAnsi="Times New Roman" w:cs="Times New Roman"/>
          <w:b/>
          <w:color w:val="000000"/>
          <w:sz w:val="27"/>
          <w:szCs w:val="27"/>
        </w:rPr>
      </w:pPr>
      <w:r w:rsidRPr="00943287">
        <w:rPr>
          <w:rFonts w:ascii="Times New Roman" w:hAnsi="Times New Roman" w:cs="Times New Roman"/>
          <w:b/>
          <w:color w:val="000000"/>
          <w:sz w:val="27"/>
          <w:szCs w:val="27"/>
        </w:rPr>
        <w:t xml:space="preserve">Тема 8 Обработка изображения средствами </w:t>
      </w:r>
      <w:proofErr w:type="spellStart"/>
      <w:r w:rsidRPr="00943287">
        <w:rPr>
          <w:rFonts w:ascii="Times New Roman" w:hAnsi="Times New Roman" w:cs="Times New Roman"/>
          <w:b/>
          <w:color w:val="000000"/>
          <w:sz w:val="27"/>
          <w:szCs w:val="27"/>
        </w:rPr>
        <w:t>Photoshop</w:t>
      </w:r>
      <w:proofErr w:type="spellEnd"/>
    </w:p>
    <w:p w:rsidR="0096505E" w:rsidRDefault="0096505E" w:rsidP="0096505E">
      <w:pPr>
        <w:jc w:val="both"/>
        <w:rPr>
          <w:rFonts w:ascii="Times New Roman" w:hAnsi="Times New Roman" w:cs="Times New Roman"/>
          <w:color w:val="000000"/>
          <w:sz w:val="24"/>
          <w:szCs w:val="24"/>
        </w:rPr>
      </w:pPr>
      <w:r w:rsidRPr="00943287">
        <w:rPr>
          <w:rFonts w:ascii="Times New Roman" w:hAnsi="Times New Roman" w:cs="Times New Roman"/>
          <w:color w:val="000000"/>
          <w:sz w:val="24"/>
          <w:szCs w:val="24"/>
        </w:rPr>
        <w:t>Создание, открытие, сохранение документа в программе растровой графики. Импорт и экспорт изображения. Знакомство с интерфейсом программы. Инструментарий. Палитры. Панель свойств. Строка состояния. Выделение области. Работа с выделенными областями. Растушёвка. Уточнение края. Кадрирование</w:t>
      </w:r>
    </w:p>
    <w:p w:rsidR="0096505E" w:rsidRDefault="0096505E" w:rsidP="0096505E">
      <w:pPr>
        <w:jc w:val="both"/>
        <w:rPr>
          <w:rFonts w:ascii="Times New Roman" w:hAnsi="Times New Roman" w:cs="Times New Roman"/>
          <w:color w:val="000000"/>
          <w:sz w:val="24"/>
          <w:szCs w:val="24"/>
        </w:rPr>
      </w:pPr>
      <w:r>
        <w:rPr>
          <w:rFonts w:ascii="Times New Roman" w:hAnsi="Times New Roman" w:cs="Times New Roman"/>
          <w:color w:val="000000"/>
          <w:sz w:val="24"/>
          <w:szCs w:val="24"/>
        </w:rPr>
        <w:t>План:</w:t>
      </w:r>
    </w:p>
    <w:p w:rsidR="0096505E" w:rsidRPr="00C4045D" w:rsidRDefault="0096505E" w:rsidP="00DA57CA">
      <w:pPr>
        <w:pStyle w:val="a5"/>
        <w:numPr>
          <w:ilvl w:val="0"/>
          <w:numId w:val="40"/>
        </w:numPr>
        <w:jc w:val="both"/>
        <w:rPr>
          <w:rFonts w:ascii="Times New Roman" w:hAnsi="Times New Roman" w:cs="Times New Roman"/>
          <w:color w:val="000000"/>
          <w:sz w:val="24"/>
          <w:szCs w:val="24"/>
        </w:rPr>
      </w:pPr>
      <w:r w:rsidRPr="00C4045D">
        <w:rPr>
          <w:rFonts w:ascii="Times New Roman" w:hAnsi="Times New Roman" w:cs="Times New Roman"/>
          <w:b/>
          <w:color w:val="000000"/>
          <w:sz w:val="28"/>
          <w:szCs w:val="28"/>
        </w:rPr>
        <w:t>Практическая работа №1</w:t>
      </w:r>
      <w:r>
        <w:rPr>
          <w:rFonts w:ascii="Times New Roman" w:hAnsi="Times New Roman" w:cs="Times New Roman"/>
          <w:b/>
          <w:color w:val="000000"/>
          <w:sz w:val="28"/>
          <w:szCs w:val="28"/>
        </w:rPr>
        <w:t>. Интерфейс. Выделение</w:t>
      </w:r>
    </w:p>
    <w:p w:rsidR="0096505E" w:rsidRPr="000356C7" w:rsidRDefault="0096505E" w:rsidP="00DA57CA">
      <w:pPr>
        <w:pStyle w:val="a5"/>
        <w:numPr>
          <w:ilvl w:val="0"/>
          <w:numId w:val="40"/>
        </w:numPr>
        <w:jc w:val="both"/>
        <w:rPr>
          <w:rFonts w:ascii="Times New Roman" w:hAnsi="Times New Roman" w:cs="Times New Roman"/>
          <w:color w:val="000000"/>
          <w:sz w:val="24"/>
          <w:szCs w:val="24"/>
        </w:rPr>
      </w:pPr>
      <w:r>
        <w:rPr>
          <w:rFonts w:ascii="Times New Roman" w:hAnsi="Times New Roman" w:cs="Times New Roman"/>
          <w:b/>
          <w:color w:val="000000"/>
          <w:sz w:val="28"/>
          <w:szCs w:val="28"/>
        </w:rPr>
        <w:t xml:space="preserve">Практическая работа №2. </w:t>
      </w:r>
      <w:r>
        <w:rPr>
          <w:rFonts w:ascii="Times New Roman" w:hAnsi="Times New Roman" w:cs="Times New Roman"/>
          <w:b/>
          <w:sz w:val="28"/>
          <w:szCs w:val="28"/>
        </w:rPr>
        <w:t>Работа с выделенной областью</w:t>
      </w:r>
    </w:p>
    <w:p w:rsidR="0096505E" w:rsidRDefault="0096505E" w:rsidP="00DA57CA">
      <w:pPr>
        <w:pStyle w:val="a5"/>
        <w:numPr>
          <w:ilvl w:val="0"/>
          <w:numId w:val="40"/>
        </w:numPr>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Практическая работа №3. </w:t>
      </w:r>
      <w:r w:rsidRPr="000356C7">
        <w:rPr>
          <w:rFonts w:ascii="Times New Roman" w:hAnsi="Times New Roman" w:cs="Times New Roman"/>
          <w:b/>
          <w:color w:val="000000"/>
          <w:sz w:val="28"/>
          <w:szCs w:val="28"/>
        </w:rPr>
        <w:t>Маски и каналы</w:t>
      </w:r>
      <w:r>
        <w:rPr>
          <w:rFonts w:ascii="Times New Roman" w:hAnsi="Times New Roman" w:cs="Times New Roman"/>
          <w:b/>
          <w:color w:val="000000"/>
          <w:sz w:val="28"/>
          <w:szCs w:val="28"/>
        </w:rPr>
        <w:t>.</w:t>
      </w:r>
    </w:p>
    <w:p w:rsidR="0096505E" w:rsidRPr="000356C7" w:rsidRDefault="0096505E" w:rsidP="00DA57CA">
      <w:pPr>
        <w:pStyle w:val="a5"/>
        <w:numPr>
          <w:ilvl w:val="0"/>
          <w:numId w:val="40"/>
        </w:numPr>
        <w:jc w:val="both"/>
        <w:rPr>
          <w:rFonts w:ascii="Times New Roman" w:hAnsi="Times New Roman" w:cs="Times New Roman"/>
          <w:b/>
          <w:color w:val="000000"/>
          <w:sz w:val="28"/>
          <w:szCs w:val="28"/>
        </w:rPr>
      </w:pPr>
      <w:r>
        <w:rPr>
          <w:rFonts w:ascii="Times New Roman" w:hAnsi="Times New Roman" w:cs="Times New Roman"/>
          <w:b/>
          <w:color w:val="000000"/>
          <w:sz w:val="28"/>
          <w:szCs w:val="28"/>
        </w:rPr>
        <w:t>Практическая работа. Замена фона</w:t>
      </w:r>
    </w:p>
    <w:p w:rsidR="0096505E" w:rsidRPr="00841EAA" w:rsidRDefault="0096505E" w:rsidP="0096505E">
      <w:pPr>
        <w:jc w:val="center"/>
        <w:rPr>
          <w:rFonts w:ascii="Times New Roman" w:hAnsi="Times New Roman" w:cs="Times New Roman"/>
          <w:b/>
          <w:color w:val="000000"/>
          <w:sz w:val="28"/>
          <w:szCs w:val="28"/>
        </w:rPr>
      </w:pPr>
      <w:r w:rsidRPr="00841EAA">
        <w:rPr>
          <w:rFonts w:ascii="Times New Roman" w:hAnsi="Times New Roman" w:cs="Times New Roman"/>
          <w:b/>
          <w:color w:val="000000"/>
          <w:sz w:val="28"/>
          <w:szCs w:val="28"/>
        </w:rPr>
        <w:t>Практическая работа №1</w:t>
      </w:r>
    </w:p>
    <w:p w:rsidR="0096505E" w:rsidRDefault="0096505E" w:rsidP="0096505E">
      <w:pPr>
        <w:spacing w:after="0"/>
        <w:jc w:val="center"/>
        <w:rPr>
          <w:rFonts w:ascii="Times New Roman" w:hAnsi="Times New Roman"/>
          <w:b/>
        </w:rPr>
      </w:pPr>
      <w:r>
        <w:rPr>
          <w:rFonts w:ascii="Times New Roman" w:hAnsi="Times New Roman"/>
          <w:b/>
        </w:rPr>
        <w:t>ФОТОШОП</w:t>
      </w:r>
    </w:p>
    <w:p w:rsidR="0096505E" w:rsidRDefault="0096505E" w:rsidP="0096505E">
      <w:pPr>
        <w:spacing w:after="0"/>
        <w:rPr>
          <w:rFonts w:ascii="Times New Roman" w:hAnsi="Times New Roman"/>
          <w:b/>
        </w:rPr>
      </w:pPr>
      <w:r>
        <w:rPr>
          <w:rFonts w:ascii="Times New Roman" w:hAnsi="Times New Roman"/>
          <w:b/>
        </w:rPr>
        <w:t>Интерфейс</w:t>
      </w:r>
    </w:p>
    <w:p w:rsidR="0096505E" w:rsidRDefault="0096505E" w:rsidP="0096505E">
      <w:pPr>
        <w:spacing w:after="0"/>
        <w:jc w:val="both"/>
        <w:rPr>
          <w:rFonts w:ascii="Times New Roman" w:hAnsi="Times New Roman"/>
        </w:rPr>
      </w:pPr>
      <w:r>
        <w:rPr>
          <w:rFonts w:ascii="Times New Roman" w:hAnsi="Times New Roman"/>
        </w:rPr>
        <w:t>Открываем программу и видим рабочую обстановку ФШ:</w:t>
      </w:r>
    </w:p>
    <w:p w:rsidR="0096505E" w:rsidRDefault="0096505E" w:rsidP="0096505E">
      <w:pPr>
        <w:jc w:val="both"/>
        <w:rPr>
          <w:rFonts w:ascii="Times New Roman" w:hAnsi="Times New Roman"/>
        </w:rPr>
      </w:pPr>
      <w:r>
        <w:rPr>
          <w:rFonts w:ascii="Trebuchet MS" w:hAnsi="Trebuchet MS"/>
          <w:noProof/>
          <w:lang w:eastAsia="ru-RU"/>
        </w:rPr>
        <mc:AlternateContent>
          <mc:Choice Requires="wpg">
            <w:drawing>
              <wp:anchor distT="0" distB="0" distL="114300" distR="114300" simplePos="0" relativeHeight="251667456" behindDoc="0" locked="0" layoutInCell="1" allowOverlap="1" wp14:anchorId="03D4FC78" wp14:editId="1CE63993">
                <wp:simplePos x="0" y="0"/>
                <wp:positionH relativeFrom="column">
                  <wp:posOffset>3505200</wp:posOffset>
                </wp:positionH>
                <wp:positionV relativeFrom="paragraph">
                  <wp:posOffset>1366520</wp:posOffset>
                </wp:positionV>
                <wp:extent cx="2357120" cy="1534795"/>
                <wp:effectExtent l="9525" t="42545" r="52705" b="13335"/>
                <wp:wrapNone/>
                <wp:docPr id="53" name="Группа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7120" cy="1534795"/>
                          <a:chOff x="6938" y="4195"/>
                          <a:chExt cx="3712" cy="2417"/>
                        </a:xfrm>
                      </wpg:grpSpPr>
                      <wps:wsp>
                        <wps:cNvPr id="54" name="Line 13"/>
                        <wps:cNvCnPr/>
                        <wps:spPr bwMode="auto">
                          <a:xfrm flipV="1">
                            <a:off x="9682" y="4195"/>
                            <a:ext cx="968" cy="16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Rectangle 14"/>
                        <wps:cNvSpPr>
                          <a:spLocks noChangeArrowheads="1"/>
                        </wps:cNvSpPr>
                        <wps:spPr bwMode="auto">
                          <a:xfrm>
                            <a:off x="6938" y="5892"/>
                            <a:ext cx="3408" cy="720"/>
                          </a:xfrm>
                          <a:prstGeom prst="rect">
                            <a:avLst/>
                          </a:prstGeom>
                          <a:solidFill>
                            <a:srgbClr val="FFFFFF"/>
                          </a:solidFill>
                          <a:ln w="9525">
                            <a:solidFill>
                              <a:srgbClr val="000000"/>
                            </a:solidFill>
                            <a:miter lim="800000"/>
                            <a:headEnd/>
                            <a:tailEnd/>
                          </a:ln>
                        </wps:spPr>
                        <wps:txbx>
                          <w:txbxContent>
                            <w:p w:rsidR="0096505E" w:rsidRDefault="0096505E" w:rsidP="0096505E">
                              <w:pPr>
                                <w:ind w:left="-120" w:firstLine="120"/>
                                <w:jc w:val="center"/>
                                <w:rPr>
                                  <w:sz w:val="20"/>
                                  <w:szCs w:val="20"/>
                                </w:rPr>
                              </w:pPr>
                              <w:r>
                                <w:rPr>
                                  <w:sz w:val="20"/>
                                  <w:szCs w:val="20"/>
                                </w:rPr>
                                <w:t>Плавающие панели - слои, каналы, векторные контуры и т.д.</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3" o:spid="_x0000_s1026" style="position:absolute;left:0;text-align:left;margin-left:276pt;margin-top:107.6pt;width:185.6pt;height:120.85pt;z-index:251667456" coordorigin="6938,4195" coordsize="3712,2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">
                <v:line id="Line 13" o:spid="_x0000_s1027" style="position:absolute;flip:y;visibility:visible;mso-wrap-style:square" from="9682,4195" to="10650,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43scUAAADbAAAADwAAAGRycy9kb3ducmV2LnhtbESPT2vCQBDF74LfYRnBS6gbqy01uor9&#10;Iwilh9oeehyyYxLMzobsqOm3dwXB4+PN+715i1XnanWiNlSeDYxHKSji3NuKCwO/P5uHF1BBkC3W&#10;nsnAPwVYLfu9BWbWn/mbTjspVIRwyNBAKdJkWoe8JIdh5Bvi6O1961CibAttWzxHuKv1Y5o+a4cV&#10;x4YSG3orKT/sji6+sfni98kkeXU6SWb08SefqRZjhoNuPQcl1Mn9+JbeWgN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43scUAAADbAAAADwAAAAAAAAAA&#10;AAAAAAChAgAAZHJzL2Rvd25yZXYueG1sUEsFBgAAAAAEAAQA+QAAAJMDAAAAAA==&#10;">
                  <v:stroke endarrow="block"/>
                </v:line>
                <v:rect id="Rectangle 14" o:spid="_x0000_s1028" style="position:absolute;left:6938;top:5892;width:340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rsidR="0096505E" w:rsidRDefault="0096505E" w:rsidP="0096505E">
                        <w:pPr>
                          <w:ind w:left="-120" w:firstLine="120"/>
                          <w:jc w:val="center"/>
                          <w:rPr>
                            <w:sz w:val="20"/>
                            <w:szCs w:val="20"/>
                          </w:rPr>
                        </w:pPr>
                        <w:r>
                          <w:rPr>
                            <w:sz w:val="20"/>
                            <w:szCs w:val="20"/>
                          </w:rPr>
                          <w:t>Плавающие панели - слои, каналы, векторные контуры и т.д.</w:t>
                        </w:r>
                      </w:p>
                    </w:txbxContent>
                  </v:textbox>
                </v:rect>
              </v:group>
            </w:pict>
          </mc:Fallback>
        </mc:AlternateContent>
      </w:r>
      <w:r>
        <w:rPr>
          <w:rFonts w:ascii="Trebuchet MS" w:hAnsi="Trebuchet MS"/>
          <w:noProof/>
          <w:lang w:eastAsia="ru-RU"/>
        </w:rPr>
        <mc:AlternateContent>
          <mc:Choice Requires="wpg">
            <w:drawing>
              <wp:anchor distT="0" distB="0" distL="114300" distR="114300" simplePos="0" relativeHeight="251666432" behindDoc="0" locked="0" layoutInCell="1" allowOverlap="1" wp14:anchorId="7DFD0763" wp14:editId="6F116596">
                <wp:simplePos x="0" y="0"/>
                <wp:positionH relativeFrom="column">
                  <wp:posOffset>-234315</wp:posOffset>
                </wp:positionH>
                <wp:positionV relativeFrom="paragraph">
                  <wp:posOffset>209550</wp:posOffset>
                </wp:positionV>
                <wp:extent cx="5483860" cy="4312920"/>
                <wp:effectExtent l="0" t="0" r="2540" b="0"/>
                <wp:wrapNone/>
                <wp:docPr id="56" name="Группа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3860" cy="4312920"/>
                          <a:chOff x="1058" y="2187"/>
                          <a:chExt cx="10560" cy="8280"/>
                        </a:xfrm>
                      </wpg:grpSpPr>
                      <wpg:grpSp>
                        <wpg:cNvPr id="57" name="Group 3"/>
                        <wpg:cNvGrpSpPr>
                          <a:grpSpLocks/>
                        </wpg:cNvGrpSpPr>
                        <wpg:grpSpPr bwMode="auto">
                          <a:xfrm>
                            <a:off x="1058" y="2187"/>
                            <a:ext cx="10560" cy="8280"/>
                            <a:chOff x="1407" y="175"/>
                            <a:chExt cx="14400" cy="11520"/>
                          </a:xfrm>
                        </wpg:grpSpPr>
                        <wpg:grpSp>
                          <wpg:cNvPr id="58" name="Group 4"/>
                          <wpg:cNvGrpSpPr>
                            <a:grpSpLocks/>
                          </wpg:cNvGrpSpPr>
                          <wpg:grpSpPr bwMode="auto">
                            <a:xfrm>
                              <a:off x="1407" y="175"/>
                              <a:ext cx="14400" cy="11520"/>
                              <a:chOff x="1407" y="175"/>
                              <a:chExt cx="14400" cy="11520"/>
                            </a:xfrm>
                          </wpg:grpSpPr>
                          <pic:pic xmlns:pic="http://schemas.openxmlformats.org/drawingml/2006/picture">
                            <pic:nvPicPr>
                              <pic:cNvPr id="59"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07" y="175"/>
                                <a:ext cx="14400" cy="11520"/>
                              </a:xfrm>
                              <a:prstGeom prst="rect">
                                <a:avLst/>
                              </a:prstGeom>
                              <a:noFill/>
                              <a:extLst>
                                <a:ext uri="{909E8E84-426E-40DD-AFC4-6F175D3DCCD1}">
                                  <a14:hiddenFill xmlns:a14="http://schemas.microsoft.com/office/drawing/2010/main">
                                    <a:solidFill>
                                      <a:srgbClr val="FFFFFF"/>
                                    </a:solidFill>
                                  </a14:hiddenFill>
                                </a:ext>
                              </a:extLst>
                            </pic:spPr>
                          </pic:pic>
                          <wps:wsp>
                            <wps:cNvPr id="60" name="Line 6"/>
                            <wps:cNvCnPr/>
                            <wps:spPr bwMode="auto">
                              <a:xfrm flipH="1" flipV="1">
                                <a:off x="4647" y="719"/>
                                <a:ext cx="720" cy="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Rectangle 7"/>
                            <wps:cNvSpPr>
                              <a:spLocks noChangeArrowheads="1"/>
                            </wps:cNvSpPr>
                            <wps:spPr bwMode="auto">
                              <a:xfrm>
                                <a:off x="4767" y="2519"/>
                                <a:ext cx="1843" cy="800"/>
                              </a:xfrm>
                              <a:prstGeom prst="rect">
                                <a:avLst/>
                              </a:prstGeom>
                              <a:solidFill>
                                <a:srgbClr val="FFFFFF"/>
                              </a:solidFill>
                              <a:ln w="9525">
                                <a:solidFill>
                                  <a:srgbClr val="000000"/>
                                </a:solidFill>
                                <a:miter lim="800000"/>
                                <a:headEnd/>
                                <a:tailEnd/>
                              </a:ln>
                            </wps:spPr>
                            <wps:txbx>
                              <w:txbxContent>
                                <w:p w:rsidR="0096505E" w:rsidRDefault="0096505E" w:rsidP="0096505E">
                                  <w:pPr>
                                    <w:jc w:val="center"/>
                                  </w:pPr>
                                  <w:r>
                                    <w:t>меню</w:t>
                                  </w:r>
                                </w:p>
                              </w:txbxContent>
                            </wps:txbx>
                            <wps:bodyPr rot="0" vert="horz" wrap="square" lIns="91440" tIns="45720" rIns="91440" bIns="45720" anchor="t" anchorCtr="0" upright="1">
                              <a:noAutofit/>
                            </wps:bodyPr>
                          </wps:wsp>
                        </wpg:grpSp>
                        <wps:wsp>
                          <wps:cNvPr id="62" name="Line 8"/>
                          <wps:cNvCnPr/>
                          <wps:spPr bwMode="auto">
                            <a:xfrm flipH="1" flipV="1">
                              <a:off x="6927" y="1079"/>
                              <a:ext cx="1800" cy="1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Rectangle 9"/>
                          <wps:cNvSpPr>
                            <a:spLocks noChangeArrowheads="1"/>
                          </wps:cNvSpPr>
                          <wps:spPr bwMode="auto">
                            <a:xfrm>
                              <a:off x="8367" y="3059"/>
                              <a:ext cx="2218" cy="1065"/>
                            </a:xfrm>
                            <a:prstGeom prst="rect">
                              <a:avLst/>
                            </a:prstGeom>
                            <a:solidFill>
                              <a:srgbClr val="FFFFFF"/>
                            </a:solidFill>
                            <a:ln w="9525">
                              <a:solidFill>
                                <a:srgbClr val="000000"/>
                              </a:solidFill>
                              <a:miter lim="800000"/>
                              <a:headEnd/>
                              <a:tailEnd/>
                            </a:ln>
                          </wps:spPr>
                          <wps:txbx>
                            <w:txbxContent>
                              <w:p w:rsidR="0096505E" w:rsidRDefault="0096505E" w:rsidP="0096505E">
                                <w:pPr>
                                  <w:spacing w:after="0"/>
                                  <w:ind w:left="-119" w:right="-147" w:firstLine="119"/>
                                  <w:jc w:val="center"/>
                                  <w:rPr>
                                    <w:sz w:val="18"/>
                                    <w:szCs w:val="18"/>
                                  </w:rPr>
                                </w:pPr>
                                <w:r>
                                  <w:rPr>
                                    <w:sz w:val="18"/>
                                    <w:szCs w:val="18"/>
                                  </w:rPr>
                                  <w:t>Панель параметров</w:t>
                                </w:r>
                              </w:p>
                            </w:txbxContent>
                          </wps:txbx>
                          <wps:bodyPr rot="0" vert="horz" wrap="square" lIns="91440" tIns="45720" rIns="91440" bIns="45720" anchor="t" anchorCtr="0" upright="1">
                            <a:noAutofit/>
                          </wps:bodyPr>
                        </wps:wsp>
                      </wpg:grpSp>
                      <wps:wsp>
                        <wps:cNvPr id="64" name="Line 10"/>
                        <wps:cNvCnPr/>
                        <wps:spPr bwMode="auto">
                          <a:xfrm flipH="1" flipV="1">
                            <a:off x="1498" y="6589"/>
                            <a:ext cx="1144" cy="16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Rectangle 11"/>
                        <wps:cNvSpPr>
                          <a:spLocks noChangeArrowheads="1"/>
                        </wps:cNvSpPr>
                        <wps:spPr bwMode="auto">
                          <a:xfrm>
                            <a:off x="2290" y="8271"/>
                            <a:ext cx="4136" cy="1300"/>
                          </a:xfrm>
                          <a:prstGeom prst="rect">
                            <a:avLst/>
                          </a:prstGeom>
                          <a:solidFill>
                            <a:srgbClr val="FFFFFF"/>
                          </a:solidFill>
                          <a:ln w="9525">
                            <a:solidFill>
                              <a:srgbClr val="000000"/>
                            </a:solidFill>
                            <a:miter lim="800000"/>
                            <a:headEnd/>
                            <a:tailEnd/>
                          </a:ln>
                        </wps:spPr>
                        <wps:txbx>
                          <w:txbxContent>
                            <w:p w:rsidR="0096505E" w:rsidRDefault="0096505E" w:rsidP="0096505E">
                              <w:pPr>
                                <w:spacing w:after="120"/>
                                <w:ind w:left="-119" w:right="-108" w:firstLine="119"/>
                                <w:jc w:val="center"/>
                                <w:rPr>
                                  <w:sz w:val="20"/>
                                  <w:szCs w:val="20"/>
                                </w:rPr>
                              </w:pPr>
                              <w:r>
                                <w:rPr>
                                  <w:sz w:val="20"/>
                                  <w:szCs w:val="20"/>
                                </w:rPr>
                                <w:t xml:space="preserve">Панель инструментов. </w:t>
                              </w:r>
                            </w:p>
                            <w:p w:rsidR="0096505E" w:rsidRDefault="0096505E" w:rsidP="0096505E">
                              <w:pPr>
                                <w:spacing w:after="120"/>
                                <w:ind w:left="-119" w:right="-108" w:firstLine="119"/>
                                <w:jc w:val="center"/>
                                <w:rPr>
                                  <w:sz w:val="20"/>
                                  <w:szCs w:val="20"/>
                                </w:rPr>
                              </w:pPr>
                              <w:r>
                                <w:rPr>
                                  <w:sz w:val="20"/>
                                  <w:szCs w:val="20"/>
                                </w:rPr>
                                <w:t>За многими пиктограммами скрывается группа инструментов</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6" o:spid="_x0000_s1029" style="position:absolute;left:0;text-align:left;margin-left:-18.45pt;margin-top:16.5pt;width:431.8pt;height:339.6pt;z-index:251666432" coordorigin="1058,2187" coordsize="10560,8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">
                <v:group id="Group 3" o:spid="_x0000_s1030" style="position:absolute;left:1058;top:2187;width:10560;height:8280" coordorigin="1407,175" coordsize="14400,11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group id="Group 4" o:spid="_x0000_s1031" style="position:absolute;left:1407;top:175;width:14400;height:11520" coordorigin="1407,175" coordsize="14400,11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2" type="#_x0000_t75" style="position:absolute;left:1407;top:175;width:14400;height:11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Ypm3EAAAA2wAAAA8AAABkcnMvZG93bnJldi54bWxEj9FqwkAURN8L/sNyBd+ajYq1TV2DBAWh&#10;FDH1Ay7ZaxLN3g3ZVZO/7xYKPg4zc4ZZpb1pxJ06V1tWMI1iEMSF1TWXCk4/u9d3EM4ja2wsk4KB&#10;HKTr0csKE20ffKR77ksRIOwSVFB53yZSuqIigy6yLXHwzrYz6IPsSqk7fAS4aeQsjt+kwZrDQoUt&#10;ZRUV1/xmFHztttlBTucXHGj5fe3n59NwkEpNxv3mE4Sn3j/D/+29VrD4gL8v4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Ypm3EAAAA2wAAAA8AAAAAAAAAAAAAAAAA&#10;nwIAAGRycy9kb3ducmV2LnhtbFBLBQYAAAAABAAEAPcAAACQAwAAAAA=&#10;">
                      <v:imagedata r:id="rId11" o:title=""/>
                    </v:shape>
                    <v:line id="Line 6" o:spid="_x0000_s1033" style="position:absolute;flip:x y;visibility:visible;mso-wrap-style:square" from="4647,719" to="5367,2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QIRcAAAADbAAAADwAAAGRycy9kb3ducmV2LnhtbERPPW/CMBDdkfofrKvUDRw6RBAwqEJC&#10;YmCBIlgv8RGnxOckNiH8ezxUYnx638v1YGvRU+crxwqmkwQEceF0xaWC0+92PAPhA7LG2jEpeJKH&#10;9epjtMRMuwcfqD+GUsQQ9hkqMCE0mZS+MGTRT1xDHLmr6yyGCLtS6g4fMdzW8jtJUmmx4thgsKGN&#10;oeJ2vFsFfX6f/p33h5vPL+08n5l2s29Tpb4+h58FiEBDeIv/3TutII3r45f4A+Tq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10CEXAAAAA2wAAAA8AAAAAAAAAAAAAAAAA&#10;oQIAAGRycy9kb3ducmV2LnhtbFBLBQYAAAAABAAEAPkAAACOAwAAAAA=&#10;">
                      <v:stroke endarrow="block"/>
                    </v:line>
                    <v:rect id="Rectangle 7" o:spid="_x0000_s1034" style="position:absolute;left:4767;top:2519;width:1843;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textbox>
                        <w:txbxContent>
                          <w:p w:rsidR="0096505E" w:rsidRDefault="0096505E" w:rsidP="0096505E">
                            <w:pPr>
                              <w:jc w:val="center"/>
                            </w:pPr>
                            <w:r>
                              <w:t>меню</w:t>
                            </w:r>
                          </w:p>
                        </w:txbxContent>
                      </v:textbox>
                    </v:rect>
                  </v:group>
                  <v:line id="Line 8" o:spid="_x0000_s1035" style="position:absolute;flip:x y;visibility:visible;mso-wrap-style:square" from="6927,1079" to="8727,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ozqcQAAADbAAAADwAAAGRycy9kb3ducmV2LnhtbESPQWvCQBSE70L/w/IKvZmNHoKmriJC&#10;oQcv2qLXl+xrNpp9m2TXmP77riD0OMzMN8xqM9pGDNT72rGCWZKCIC6drrlS8P31MV2A8AFZY+OY&#10;FPySh836ZbLCXLs7H2g4hkpECPscFZgQ2lxKXxqy6BPXEkfvx/UWQ5R9JXWP9wi3jZynaSYt1hwX&#10;DLa0M1RejzerYChus8tpf7j64twti4XpdvsuU+rtddy+gwg0hv/ws/2pFWRzeHyJP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6jOpxAAAANsAAAAPAAAAAAAAAAAA&#10;AAAAAKECAABkcnMvZG93bnJldi54bWxQSwUGAAAAAAQABAD5AAAAkgMAAAAA&#10;">
                    <v:stroke endarrow="block"/>
                  </v:line>
                  <v:rect id="Rectangle 9" o:spid="_x0000_s1036" style="position:absolute;left:8367;top:3059;width:2218;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glMQA&#10;AADbAAAADwAAAGRycy9kb3ducmV2LnhtbESPQWvCQBSE74X+h+UVvNWNCYhNswnSotSjxou3Z/Y1&#10;SZt9G7JrTP313YLQ4zAz3zBZMZlOjDS41rKCxTwCQVxZ3XKt4FhunlcgnEfW2FkmBT/koMgfHzJM&#10;tb3ynsaDr0WAsEtRQeN9n0rpqoYMurntiYP3aQeDPsihlnrAa4CbTsZRtJQGWw4LDfb01lD1fbgY&#10;Bec2PuJtX24j87JJ/G4qvy6nd6VmT9P6FYSnyf+H7+0PrWCZwN+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7oJTEAAAA2wAAAA8AAAAAAAAAAAAAAAAAmAIAAGRycy9k&#10;b3ducmV2LnhtbFBLBQYAAAAABAAEAPUAAACJAwAAAAA=&#10;">
                    <v:textbox>
                      <w:txbxContent>
                        <w:p w:rsidR="0096505E" w:rsidRDefault="0096505E" w:rsidP="0096505E">
                          <w:pPr>
                            <w:spacing w:after="0"/>
                            <w:ind w:left="-119" w:right="-147" w:firstLine="119"/>
                            <w:jc w:val="center"/>
                            <w:rPr>
                              <w:sz w:val="18"/>
                              <w:szCs w:val="18"/>
                            </w:rPr>
                          </w:pPr>
                          <w:r>
                            <w:rPr>
                              <w:sz w:val="18"/>
                              <w:szCs w:val="18"/>
                            </w:rPr>
                            <w:t>Панель параметров</w:t>
                          </w:r>
                        </w:p>
                      </w:txbxContent>
                    </v:textbox>
                  </v:rect>
                </v:group>
                <v:line id="Line 10" o:spid="_x0000_s1037" style="position:absolute;flip:x y;visibility:visible;mso-wrap-style:square" from="1498,6589" to="2642,8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8ORsQAAADbAAAADwAAAGRycy9kb3ducmV2LnhtbESPQWvCQBSE74X+h+UVvNWNUoKmriKC&#10;0IMXbdHrS/Y1G82+TbJrjP/eFQo9DjPzDbNYDbYWPXW+cqxgMk5AEBdOV1wq+Pnevs9A+ICssXZM&#10;Cu7kYbV8fVlgpt2N99QfQikihH2GCkwITSalLwxZ9GPXEEfv13UWQ5RdKXWHtwi3tZwmSSotVhwX&#10;DDa0MVRcDleroM+vk/Nxt7/4/NTO85lpN7s2VWr0Nqw/QQQawn/4r/2lFaQf8PwSf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Tw5GxAAAANsAAAAPAAAAAAAAAAAA&#10;AAAAAKECAABkcnMvZG93bnJldi54bWxQSwUGAAAAAAQABAD5AAAAkgMAAAAA&#10;">
                  <v:stroke endarrow="block"/>
                </v:line>
                <v:rect id="Rectangle 11" o:spid="_x0000_s1038" style="position:absolute;left:2290;top:8271;width:4136;height:1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textbox>
                    <w:txbxContent>
                      <w:p w:rsidR="0096505E" w:rsidRDefault="0096505E" w:rsidP="0096505E">
                        <w:pPr>
                          <w:spacing w:after="120"/>
                          <w:ind w:left="-119" w:right="-108" w:firstLine="119"/>
                          <w:jc w:val="center"/>
                          <w:rPr>
                            <w:sz w:val="20"/>
                            <w:szCs w:val="20"/>
                          </w:rPr>
                        </w:pPr>
                        <w:r>
                          <w:rPr>
                            <w:sz w:val="20"/>
                            <w:szCs w:val="20"/>
                          </w:rPr>
                          <w:t xml:space="preserve">Панель инструментов. </w:t>
                        </w:r>
                      </w:p>
                      <w:p w:rsidR="0096505E" w:rsidRDefault="0096505E" w:rsidP="0096505E">
                        <w:pPr>
                          <w:spacing w:after="120"/>
                          <w:ind w:left="-119" w:right="-108" w:firstLine="119"/>
                          <w:jc w:val="center"/>
                          <w:rPr>
                            <w:sz w:val="20"/>
                            <w:szCs w:val="20"/>
                          </w:rPr>
                        </w:pPr>
                        <w:r>
                          <w:rPr>
                            <w:sz w:val="20"/>
                            <w:szCs w:val="20"/>
                          </w:rPr>
                          <w:t>За многими пиктограммами скрывается группа инструментов</w:t>
                        </w:r>
                      </w:p>
                    </w:txbxContent>
                  </v:textbox>
                </v:rect>
              </v:group>
            </w:pict>
          </mc:Fallback>
        </mc:AlternateContent>
      </w:r>
    </w:p>
    <w:p w:rsidR="0096505E" w:rsidRDefault="0096505E" w:rsidP="0096505E">
      <w:pPr>
        <w:jc w:val="both"/>
        <w:rPr>
          <w:rFonts w:ascii="Times New Roman" w:hAnsi="Times New Roman"/>
        </w:rPr>
      </w:pPr>
    </w:p>
    <w:p w:rsidR="0096505E" w:rsidRDefault="0096505E" w:rsidP="0096505E">
      <w:pPr>
        <w:jc w:val="both"/>
        <w:rPr>
          <w:rFonts w:ascii="Times New Roman" w:hAnsi="Times New Roman"/>
        </w:rPr>
      </w:pPr>
    </w:p>
    <w:p w:rsidR="0096505E" w:rsidRDefault="0096505E" w:rsidP="0096505E">
      <w:pPr>
        <w:jc w:val="both"/>
        <w:rPr>
          <w:rFonts w:ascii="Times New Roman" w:hAnsi="Times New Roman"/>
        </w:rPr>
      </w:pPr>
    </w:p>
    <w:p w:rsidR="0096505E" w:rsidRDefault="0096505E" w:rsidP="0096505E">
      <w:pPr>
        <w:jc w:val="both"/>
        <w:rPr>
          <w:rFonts w:ascii="Times New Roman" w:hAnsi="Times New Roman"/>
        </w:rPr>
      </w:pPr>
    </w:p>
    <w:p w:rsidR="0096505E" w:rsidRDefault="0096505E" w:rsidP="0096505E">
      <w:pPr>
        <w:jc w:val="both"/>
        <w:rPr>
          <w:rFonts w:ascii="Times New Roman" w:hAnsi="Times New Roman"/>
        </w:rPr>
      </w:pPr>
    </w:p>
    <w:p w:rsidR="0096505E" w:rsidRDefault="0096505E" w:rsidP="0096505E">
      <w:pPr>
        <w:jc w:val="both"/>
        <w:rPr>
          <w:rFonts w:ascii="Times New Roman" w:hAnsi="Times New Roman"/>
        </w:rPr>
      </w:pPr>
    </w:p>
    <w:p w:rsidR="0096505E" w:rsidRDefault="0096505E" w:rsidP="0096505E">
      <w:pPr>
        <w:jc w:val="both"/>
        <w:rPr>
          <w:rFonts w:ascii="Times New Roman" w:hAnsi="Times New Roman"/>
        </w:rPr>
      </w:pPr>
    </w:p>
    <w:p w:rsidR="0096505E" w:rsidRDefault="0096505E" w:rsidP="0096505E">
      <w:pPr>
        <w:jc w:val="both"/>
        <w:rPr>
          <w:rFonts w:ascii="Times New Roman" w:hAnsi="Times New Roman"/>
        </w:rPr>
      </w:pPr>
    </w:p>
    <w:p w:rsidR="0096505E" w:rsidRDefault="0096505E" w:rsidP="0096505E">
      <w:pPr>
        <w:jc w:val="both"/>
        <w:rPr>
          <w:rFonts w:ascii="Times New Roman" w:hAnsi="Times New Roman"/>
        </w:rPr>
      </w:pPr>
    </w:p>
    <w:p w:rsidR="0096505E" w:rsidRDefault="0096505E" w:rsidP="0096505E">
      <w:pPr>
        <w:jc w:val="both"/>
        <w:rPr>
          <w:rFonts w:ascii="Times New Roman" w:hAnsi="Times New Roman"/>
        </w:rPr>
      </w:pPr>
    </w:p>
    <w:p w:rsidR="0096505E" w:rsidRDefault="0096505E" w:rsidP="0096505E">
      <w:pPr>
        <w:jc w:val="both"/>
        <w:rPr>
          <w:rFonts w:ascii="Times New Roman" w:hAnsi="Times New Roman"/>
        </w:rPr>
      </w:pPr>
    </w:p>
    <w:p w:rsidR="0096505E" w:rsidRDefault="0096505E" w:rsidP="0096505E">
      <w:pPr>
        <w:jc w:val="both"/>
        <w:rPr>
          <w:rFonts w:ascii="Times New Roman" w:hAnsi="Times New Roman"/>
        </w:rPr>
      </w:pPr>
    </w:p>
    <w:p w:rsidR="0096505E" w:rsidRDefault="0096505E" w:rsidP="0096505E">
      <w:pPr>
        <w:jc w:val="both"/>
        <w:rPr>
          <w:rFonts w:ascii="Times New Roman" w:hAnsi="Times New Roman"/>
        </w:rPr>
      </w:pPr>
    </w:p>
    <w:p w:rsidR="0096505E" w:rsidRDefault="0096505E" w:rsidP="0096505E">
      <w:pPr>
        <w:jc w:val="both"/>
        <w:rPr>
          <w:rFonts w:ascii="Times New Roman" w:hAnsi="Times New Roman"/>
        </w:rPr>
      </w:pPr>
    </w:p>
    <w:p w:rsidR="0096505E" w:rsidRDefault="0096505E" w:rsidP="0096505E">
      <w:pPr>
        <w:pStyle w:val="Style20"/>
        <w:widowControl/>
        <w:spacing w:line="240" w:lineRule="auto"/>
        <w:rPr>
          <w:rStyle w:val="FontStyle15"/>
          <w:sz w:val="24"/>
          <w:szCs w:val="24"/>
        </w:rPr>
      </w:pPr>
      <w:r>
        <w:rPr>
          <w:rStyle w:val="FontStyle15"/>
        </w:rPr>
        <w:t xml:space="preserve">Если вы случайно закрыли нужную плавающую панель – её легко открыть снова из основного меню </w:t>
      </w:r>
      <w:r>
        <w:rPr>
          <w:rStyle w:val="FontStyle15"/>
          <w:lang w:val="en-US"/>
        </w:rPr>
        <w:t>Window</w:t>
      </w:r>
      <w:r>
        <w:rPr>
          <w:rStyle w:val="FontStyle15"/>
        </w:rPr>
        <w:t xml:space="preserve">. </w:t>
      </w:r>
    </w:p>
    <w:p w:rsidR="0096505E" w:rsidRDefault="0096505E" w:rsidP="0096505E">
      <w:pPr>
        <w:pStyle w:val="Style20"/>
        <w:widowControl/>
        <w:spacing w:line="240" w:lineRule="auto"/>
        <w:rPr>
          <w:rStyle w:val="FontStyle15"/>
        </w:rPr>
      </w:pPr>
      <w:r>
        <w:rPr>
          <w:rStyle w:val="FontStyle15"/>
        </w:rPr>
        <w:t>Для каждого инструмента ФШ имеются свои настройки. Если инструмент выбран, они находятся прямо под основным меню.</w:t>
      </w:r>
    </w:p>
    <w:p w:rsidR="0096505E" w:rsidRDefault="0096505E" w:rsidP="0096505E">
      <w:pPr>
        <w:pStyle w:val="Style20"/>
        <w:widowControl/>
        <w:spacing w:line="240" w:lineRule="auto"/>
        <w:rPr>
          <w:rStyle w:val="FontStyle15"/>
        </w:rPr>
      </w:pPr>
    </w:p>
    <w:p w:rsidR="0096505E" w:rsidRDefault="0096505E" w:rsidP="0096505E">
      <w:pPr>
        <w:pStyle w:val="Style20"/>
        <w:widowControl/>
        <w:spacing w:line="240" w:lineRule="auto"/>
        <w:rPr>
          <w:rStyle w:val="FontStyle15"/>
          <w:b/>
        </w:rPr>
      </w:pPr>
      <w:r>
        <w:rPr>
          <w:rStyle w:val="FontStyle15"/>
          <w:b/>
        </w:rPr>
        <w:t>Навигация в окне ФШ</w:t>
      </w:r>
    </w:p>
    <w:p w:rsidR="0096505E" w:rsidRDefault="0096505E" w:rsidP="0096505E">
      <w:pPr>
        <w:pStyle w:val="Style20"/>
        <w:widowControl/>
        <w:spacing w:line="240" w:lineRule="auto"/>
        <w:rPr>
          <w:rStyle w:val="FontStyle15"/>
          <w:sz w:val="16"/>
          <w:szCs w:val="16"/>
        </w:rPr>
      </w:pPr>
    </w:p>
    <w:p w:rsidR="0096505E" w:rsidRDefault="0096505E" w:rsidP="0096505E">
      <w:pPr>
        <w:pStyle w:val="Style20"/>
        <w:widowControl/>
        <w:spacing w:line="240" w:lineRule="auto"/>
        <w:rPr>
          <w:rStyle w:val="FontStyle15"/>
          <w:i/>
          <w:sz w:val="24"/>
          <w:szCs w:val="24"/>
          <w:u w:val="single"/>
        </w:rPr>
      </w:pPr>
      <w:r>
        <w:rPr>
          <w:rStyle w:val="FontStyle15"/>
          <w:i/>
          <w:u w:val="single"/>
        </w:rPr>
        <w:t>Как изображение сделать более мелким или более крупным?</w:t>
      </w:r>
    </w:p>
    <w:p w:rsidR="0096505E" w:rsidRDefault="0096505E" w:rsidP="0096505E">
      <w:pPr>
        <w:pStyle w:val="Style20"/>
        <w:widowControl/>
        <w:spacing w:line="240" w:lineRule="auto"/>
        <w:rPr>
          <w:rStyle w:val="FontStyle15"/>
        </w:rPr>
      </w:pPr>
      <w:r>
        <w:rPr>
          <w:rStyle w:val="FontStyle15"/>
        </w:rPr>
        <w:t xml:space="preserve">Нажмите клавишу </w:t>
      </w:r>
      <w:r>
        <w:rPr>
          <w:rStyle w:val="FontStyle15"/>
          <w:lang w:val="en-US"/>
        </w:rPr>
        <w:t>ALT</w:t>
      </w:r>
      <w:r>
        <w:rPr>
          <w:rStyle w:val="FontStyle15"/>
        </w:rPr>
        <w:t xml:space="preserve"> и, не отпуская, вращайте колесо мыши: </w:t>
      </w:r>
    </w:p>
    <w:p w:rsidR="0096505E" w:rsidRDefault="0096505E" w:rsidP="0096505E">
      <w:pPr>
        <w:pStyle w:val="Style20"/>
        <w:widowControl/>
        <w:spacing w:line="240" w:lineRule="auto"/>
        <w:rPr>
          <w:rStyle w:val="FontStyle15"/>
        </w:rPr>
      </w:pPr>
      <w:r>
        <w:rPr>
          <w:rStyle w:val="FontStyle15"/>
          <w:i/>
        </w:rPr>
        <w:t>«от себя»</w:t>
      </w:r>
      <w:r>
        <w:rPr>
          <w:rStyle w:val="FontStyle15"/>
        </w:rPr>
        <w:t xml:space="preserve"> - увеличивает масштаб просмотра, </w:t>
      </w:r>
      <w:r>
        <w:rPr>
          <w:rStyle w:val="FontStyle15"/>
          <w:i/>
        </w:rPr>
        <w:t>«к себе»</w:t>
      </w:r>
      <w:r>
        <w:rPr>
          <w:rStyle w:val="FontStyle15"/>
        </w:rPr>
        <w:t xml:space="preserve"> - уменьшает его.</w:t>
      </w:r>
    </w:p>
    <w:p w:rsidR="0096505E" w:rsidRDefault="0096505E" w:rsidP="0096505E">
      <w:pPr>
        <w:pStyle w:val="Style20"/>
        <w:widowControl/>
        <w:spacing w:line="240" w:lineRule="auto"/>
        <w:rPr>
          <w:rStyle w:val="FontStyle15"/>
          <w:sz w:val="16"/>
          <w:szCs w:val="16"/>
        </w:rPr>
      </w:pPr>
    </w:p>
    <w:p w:rsidR="0096505E" w:rsidRDefault="0096505E" w:rsidP="0096505E">
      <w:pPr>
        <w:pStyle w:val="Style20"/>
        <w:widowControl/>
        <w:spacing w:line="240" w:lineRule="auto"/>
        <w:rPr>
          <w:rStyle w:val="FontStyle15"/>
          <w:i/>
          <w:sz w:val="24"/>
          <w:szCs w:val="24"/>
          <w:u w:val="single"/>
        </w:rPr>
      </w:pPr>
      <w:r>
        <w:rPr>
          <w:rStyle w:val="FontStyle15"/>
          <w:i/>
          <w:u w:val="single"/>
        </w:rPr>
        <w:t xml:space="preserve">Если изображение полностью не помещается в окне документа, </w:t>
      </w:r>
      <w:proofErr w:type="gramStart"/>
      <w:r>
        <w:rPr>
          <w:rStyle w:val="FontStyle15"/>
          <w:i/>
          <w:u w:val="single"/>
        </w:rPr>
        <w:t>то</w:t>
      </w:r>
      <w:proofErr w:type="gramEnd"/>
      <w:r>
        <w:rPr>
          <w:rStyle w:val="FontStyle15"/>
          <w:i/>
          <w:u w:val="single"/>
        </w:rPr>
        <w:t xml:space="preserve"> как его просмотреть?</w:t>
      </w:r>
    </w:p>
    <w:p w:rsidR="0096505E" w:rsidRDefault="0096505E" w:rsidP="0096505E">
      <w:pPr>
        <w:pStyle w:val="Style20"/>
        <w:widowControl/>
        <w:spacing w:line="240" w:lineRule="auto"/>
        <w:rPr>
          <w:rStyle w:val="FontStyle15"/>
        </w:rPr>
      </w:pPr>
      <w:r>
        <w:rPr>
          <w:rStyle w:val="FontStyle15"/>
        </w:rPr>
        <w:t xml:space="preserve">Видимую область в этом окне перемещают. Как? Для этого есть специальный инструмент </w:t>
      </w:r>
      <w:r>
        <w:rPr>
          <w:rStyle w:val="FontStyle15"/>
          <w:i/>
        </w:rPr>
        <w:t>Рука</w:t>
      </w:r>
      <w:r>
        <w:rPr>
          <w:rStyle w:val="FontStyle15"/>
        </w:rPr>
        <w:t>. Чтобы прокрутить окно с его помощью:</w:t>
      </w:r>
    </w:p>
    <w:p w:rsidR="0096505E" w:rsidRDefault="0096505E" w:rsidP="00DA57CA">
      <w:pPr>
        <w:pStyle w:val="Style20"/>
        <w:widowControl/>
        <w:numPr>
          <w:ilvl w:val="0"/>
          <w:numId w:val="28"/>
        </w:numPr>
        <w:spacing w:line="240" w:lineRule="auto"/>
        <w:rPr>
          <w:rStyle w:val="FontStyle15"/>
        </w:rPr>
      </w:pPr>
      <w:r>
        <w:rPr>
          <w:rStyle w:val="FontStyle15"/>
        </w:rPr>
        <w:t>выберите его на панели инструментов;</w:t>
      </w:r>
    </w:p>
    <w:p w:rsidR="0096505E" w:rsidRDefault="0096505E" w:rsidP="00DA57CA">
      <w:pPr>
        <w:pStyle w:val="Style20"/>
        <w:widowControl/>
        <w:numPr>
          <w:ilvl w:val="0"/>
          <w:numId w:val="28"/>
        </w:numPr>
        <w:spacing w:line="240" w:lineRule="auto"/>
        <w:rPr>
          <w:rStyle w:val="FontStyle15"/>
        </w:rPr>
      </w:pPr>
      <w:r>
        <w:rPr>
          <w:rStyle w:val="FontStyle15"/>
        </w:rPr>
        <w:t>укажите курсором мыши любую точку изображения;</w:t>
      </w:r>
    </w:p>
    <w:p w:rsidR="0096505E" w:rsidRDefault="0096505E" w:rsidP="00DA57CA">
      <w:pPr>
        <w:pStyle w:val="Style20"/>
        <w:widowControl/>
        <w:numPr>
          <w:ilvl w:val="0"/>
          <w:numId w:val="28"/>
        </w:numPr>
        <w:spacing w:line="240" w:lineRule="auto"/>
        <w:rPr>
          <w:rStyle w:val="FontStyle15"/>
        </w:rPr>
      </w:pPr>
      <w:r>
        <w:rPr>
          <w:rStyle w:val="FontStyle15"/>
        </w:rPr>
        <w:t>нажмите ЛКМ и, не отпуская её, переместите курсор.</w:t>
      </w:r>
    </w:p>
    <w:p w:rsidR="0096505E" w:rsidRDefault="0096505E" w:rsidP="0096505E">
      <w:pPr>
        <w:pStyle w:val="Style20"/>
        <w:widowControl/>
        <w:spacing w:line="240" w:lineRule="auto"/>
        <w:rPr>
          <w:rStyle w:val="FontStyle15"/>
        </w:rPr>
      </w:pPr>
      <w:r>
        <w:rPr>
          <w:rStyle w:val="FontStyle15"/>
        </w:rPr>
        <w:t>Видимая область сдвинется вслед за курсором.</w:t>
      </w:r>
    </w:p>
    <w:p w:rsidR="0096505E" w:rsidRDefault="0096505E" w:rsidP="0096505E">
      <w:pPr>
        <w:pStyle w:val="Style20"/>
        <w:widowControl/>
        <w:spacing w:line="240" w:lineRule="auto"/>
        <w:rPr>
          <w:rStyle w:val="FontStyle15"/>
        </w:rPr>
      </w:pPr>
    </w:p>
    <w:p w:rsidR="0096505E" w:rsidRDefault="0096505E" w:rsidP="0096505E">
      <w:pPr>
        <w:pStyle w:val="Style20"/>
        <w:widowControl/>
        <w:spacing w:line="240" w:lineRule="auto"/>
        <w:rPr>
          <w:rStyle w:val="FontStyle15"/>
          <w:b/>
        </w:rPr>
      </w:pPr>
      <w:r>
        <w:rPr>
          <w:rStyle w:val="FontStyle15"/>
          <w:b/>
        </w:rPr>
        <w:t>Чтобы открыть группу инструментов – кликните инструмент группы на панели ПКМ!</w:t>
      </w:r>
    </w:p>
    <w:p w:rsidR="0096505E" w:rsidRDefault="0096505E" w:rsidP="0096505E">
      <w:pPr>
        <w:pStyle w:val="Style20"/>
        <w:widowControl/>
        <w:spacing w:line="240" w:lineRule="auto"/>
        <w:rPr>
          <w:rStyle w:val="FontStyle15"/>
        </w:rPr>
      </w:pPr>
      <w:r>
        <w:rPr>
          <w:rStyle w:val="FontStyle15"/>
        </w:rPr>
        <w:t>Инструмент группы имеет в правом нижнем углу картинку маленького треугольника, активный инструмент обозначен чёрным квадратиком.</w:t>
      </w:r>
    </w:p>
    <w:p w:rsidR="0096505E" w:rsidRDefault="0096505E" w:rsidP="0096505E">
      <w:pPr>
        <w:pStyle w:val="Style20"/>
        <w:widowControl/>
        <w:spacing w:line="240" w:lineRule="auto"/>
        <w:rPr>
          <w:rStyle w:val="FontStyle15"/>
          <w:sz w:val="16"/>
          <w:szCs w:val="16"/>
        </w:rPr>
      </w:pPr>
    </w:p>
    <w:p w:rsidR="0096505E" w:rsidRDefault="0096505E" w:rsidP="0096505E">
      <w:pPr>
        <w:pStyle w:val="Style20"/>
        <w:widowControl/>
        <w:spacing w:line="240" w:lineRule="auto"/>
        <w:rPr>
          <w:rStyle w:val="FontStyle15"/>
          <w:b/>
          <w:sz w:val="26"/>
          <w:szCs w:val="26"/>
        </w:rPr>
      </w:pPr>
      <w:r>
        <w:rPr>
          <w:rStyle w:val="FontStyle15"/>
          <w:b/>
          <w:sz w:val="26"/>
          <w:szCs w:val="26"/>
        </w:rPr>
        <w:t>Группа инструментов выделения</w:t>
      </w:r>
    </w:p>
    <w:p w:rsidR="0096505E" w:rsidRDefault="0096505E" w:rsidP="0096505E">
      <w:pPr>
        <w:pStyle w:val="Style20"/>
        <w:widowControl/>
        <w:spacing w:line="240" w:lineRule="auto"/>
        <w:rPr>
          <w:rStyle w:val="FontStyle15"/>
          <w:sz w:val="24"/>
          <w:szCs w:val="24"/>
        </w:rPr>
      </w:pPr>
      <w:r>
        <w:rPr>
          <w:noProof/>
        </w:rPr>
        <w:drawing>
          <wp:anchor distT="0" distB="0" distL="114300" distR="114300" simplePos="0" relativeHeight="251668480" behindDoc="0" locked="0" layoutInCell="1" allowOverlap="1" wp14:anchorId="2F26B976" wp14:editId="7BA5C1C0">
            <wp:simplePos x="0" y="0"/>
            <wp:positionH relativeFrom="column">
              <wp:posOffset>28575</wp:posOffset>
            </wp:positionH>
            <wp:positionV relativeFrom="paragraph">
              <wp:posOffset>73025</wp:posOffset>
            </wp:positionV>
            <wp:extent cx="381000" cy="238125"/>
            <wp:effectExtent l="0" t="0" r="0" b="9525"/>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l="1573" t="13329" r="95522" b="84300"/>
                    <a:stretch>
                      <a:fillRect/>
                    </a:stretch>
                  </pic:blipFill>
                  <pic:spPr bwMode="auto">
                    <a:xfrm>
                      <a:off x="0" y="0"/>
                      <a:ext cx="381000" cy="238125"/>
                    </a:xfrm>
                    <a:prstGeom prst="rect">
                      <a:avLst/>
                    </a:prstGeom>
                    <a:noFill/>
                  </pic:spPr>
                </pic:pic>
              </a:graphicData>
            </a:graphic>
            <wp14:sizeRelH relativeFrom="page">
              <wp14:pctWidth>0</wp14:pctWidth>
            </wp14:sizeRelH>
            <wp14:sizeRelV relativeFrom="page">
              <wp14:pctHeight>0</wp14:pctHeight>
            </wp14:sizeRelV>
          </wp:anchor>
        </w:drawing>
      </w:r>
    </w:p>
    <w:p w:rsidR="0096505E" w:rsidRDefault="0096505E" w:rsidP="0096505E">
      <w:pPr>
        <w:pStyle w:val="Style20"/>
        <w:widowControl/>
        <w:spacing w:line="240" w:lineRule="auto"/>
        <w:rPr>
          <w:rStyle w:val="FontStyle15"/>
        </w:rPr>
      </w:pPr>
      <w:r>
        <w:rPr>
          <w:rStyle w:val="FontStyle15"/>
        </w:rPr>
        <w:t xml:space="preserve">              </w:t>
      </w:r>
      <w:r>
        <w:rPr>
          <w:rStyle w:val="FontStyle15"/>
          <w:b/>
        </w:rPr>
        <w:t xml:space="preserve">инструмент перемещения – </w:t>
      </w:r>
      <w:r>
        <w:rPr>
          <w:rStyle w:val="FontStyle15"/>
        </w:rPr>
        <w:t>это инструмент, который  смещает выделенную область и прекрасно интегрирован с инструментом трансформации.</w:t>
      </w:r>
    </w:p>
    <w:p w:rsidR="0096505E" w:rsidRDefault="0096505E" w:rsidP="0096505E">
      <w:pPr>
        <w:jc w:val="both"/>
        <w:rPr>
          <w:rStyle w:val="FontStyle15"/>
          <w:sz w:val="24"/>
          <w:szCs w:val="24"/>
        </w:rPr>
      </w:pPr>
      <w:r>
        <w:rPr>
          <w:rFonts w:ascii="Trebuchet MS" w:hAnsi="Trebuchet MS"/>
          <w:noProof/>
          <w:lang w:eastAsia="ru-RU"/>
        </w:rPr>
        <w:drawing>
          <wp:anchor distT="0" distB="0" distL="114300" distR="114300" simplePos="0" relativeHeight="251675648" behindDoc="0" locked="0" layoutInCell="1" allowOverlap="1" wp14:anchorId="46E74316" wp14:editId="31057065">
            <wp:simplePos x="0" y="0"/>
            <wp:positionH relativeFrom="column">
              <wp:posOffset>2598420</wp:posOffset>
            </wp:positionH>
            <wp:positionV relativeFrom="paragraph">
              <wp:posOffset>151765</wp:posOffset>
            </wp:positionV>
            <wp:extent cx="3686175" cy="1600200"/>
            <wp:effectExtent l="0" t="0" r="9525" b="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l="1591" t="13255" r="74207" b="73611"/>
                    <a:stretch>
                      <a:fillRect/>
                    </a:stretch>
                  </pic:blipFill>
                  <pic:spPr bwMode="auto">
                    <a:xfrm>
                      <a:off x="0" y="0"/>
                      <a:ext cx="3686175" cy="1600200"/>
                    </a:xfrm>
                    <a:prstGeom prst="rect">
                      <a:avLst/>
                    </a:prstGeom>
                    <a:noFill/>
                  </pic:spPr>
                </pic:pic>
              </a:graphicData>
            </a:graphic>
            <wp14:sizeRelH relativeFrom="page">
              <wp14:pctWidth>0</wp14:pctWidth>
            </wp14:sizeRelH>
            <wp14:sizeRelV relativeFrom="page">
              <wp14:pctHeight>0</wp14:pctHeight>
            </wp14:sizeRelV>
          </wp:anchor>
        </w:drawing>
      </w:r>
    </w:p>
    <w:p w:rsidR="0096505E" w:rsidRPr="0096505E" w:rsidRDefault="0096505E" w:rsidP="0096505E">
      <w:pPr>
        <w:spacing w:after="0"/>
        <w:jc w:val="both"/>
        <w:rPr>
          <w:rStyle w:val="FontStyle15"/>
        </w:rPr>
      </w:pPr>
      <w:r w:rsidRPr="0096505E">
        <w:rPr>
          <w:rStyle w:val="FontStyle15"/>
        </w:rPr>
        <w:t xml:space="preserve">Инструмент </w:t>
      </w:r>
      <w:r w:rsidRPr="0096505E">
        <w:rPr>
          <w:rStyle w:val="FontStyle15"/>
          <w:b/>
          <w:lang w:val="en-US"/>
        </w:rPr>
        <w:t>Marquee</w:t>
      </w:r>
      <w:r w:rsidRPr="0096505E">
        <w:rPr>
          <w:rStyle w:val="FontStyle15"/>
          <w:b/>
        </w:rPr>
        <w:t xml:space="preserve"> </w:t>
      </w:r>
      <w:r w:rsidRPr="0096505E">
        <w:rPr>
          <w:rStyle w:val="FontStyle15"/>
          <w:b/>
          <w:lang w:val="en-US"/>
        </w:rPr>
        <w:t>Tool</w:t>
      </w:r>
      <w:r w:rsidRPr="0096505E">
        <w:rPr>
          <w:rStyle w:val="FontStyle15"/>
        </w:rPr>
        <w:t xml:space="preserve"> (Выделение).</w:t>
      </w:r>
    </w:p>
    <w:p w:rsidR="0096505E" w:rsidRPr="0096505E" w:rsidRDefault="0096505E" w:rsidP="0096505E">
      <w:pPr>
        <w:spacing w:after="0"/>
        <w:jc w:val="both"/>
        <w:rPr>
          <w:rStyle w:val="FontStyle15"/>
        </w:rPr>
      </w:pPr>
      <w:r w:rsidRPr="0096505E">
        <w:rPr>
          <w:rStyle w:val="FontStyle15"/>
        </w:rPr>
        <w:t xml:space="preserve">С его помощью можно выделить </w:t>
      </w:r>
    </w:p>
    <w:p w:rsidR="0096505E" w:rsidRPr="0096505E" w:rsidRDefault="0096505E" w:rsidP="0096505E">
      <w:pPr>
        <w:spacing w:after="0"/>
        <w:jc w:val="both"/>
        <w:rPr>
          <w:rStyle w:val="FontStyle15"/>
        </w:rPr>
      </w:pPr>
      <w:r w:rsidRPr="0096505E">
        <w:rPr>
          <w:rStyle w:val="FontStyle15"/>
        </w:rPr>
        <w:t xml:space="preserve">произвольный прямоугольник или </w:t>
      </w:r>
    </w:p>
    <w:p w:rsidR="0096505E" w:rsidRPr="0096505E" w:rsidRDefault="0096505E" w:rsidP="0096505E">
      <w:pPr>
        <w:spacing w:after="0"/>
        <w:jc w:val="both"/>
        <w:rPr>
          <w:rStyle w:val="FontStyle15"/>
        </w:rPr>
      </w:pPr>
      <w:r w:rsidRPr="0096505E">
        <w:rPr>
          <w:rStyle w:val="FontStyle15"/>
        </w:rPr>
        <w:t xml:space="preserve">круг (овал), а также колонку или ряд </w:t>
      </w:r>
    </w:p>
    <w:p w:rsidR="0096505E" w:rsidRPr="0096505E" w:rsidRDefault="0096505E" w:rsidP="0096505E">
      <w:pPr>
        <w:spacing w:after="0"/>
        <w:jc w:val="both"/>
        <w:rPr>
          <w:rStyle w:val="FontStyle15"/>
        </w:rPr>
      </w:pPr>
      <w:r w:rsidRPr="0096505E">
        <w:rPr>
          <w:rStyle w:val="FontStyle15"/>
        </w:rPr>
        <w:t xml:space="preserve">шириной </w:t>
      </w:r>
      <w:r w:rsidRPr="0096505E">
        <w:rPr>
          <w:rStyle w:val="FontStyle20"/>
          <w:rFonts w:ascii="Times New Roman" w:hAnsi="Times New Roman" w:cs="Times New Roman"/>
          <w:sz w:val="20"/>
          <w:szCs w:val="20"/>
        </w:rPr>
        <w:t xml:space="preserve">1 </w:t>
      </w:r>
      <w:r w:rsidRPr="0096505E">
        <w:rPr>
          <w:rStyle w:val="FontStyle15"/>
        </w:rPr>
        <w:t xml:space="preserve">пиксель. </w:t>
      </w:r>
    </w:p>
    <w:p w:rsidR="0096505E" w:rsidRPr="0096505E" w:rsidRDefault="0096505E" w:rsidP="0096505E">
      <w:pPr>
        <w:spacing w:after="0"/>
        <w:jc w:val="both"/>
        <w:rPr>
          <w:rStyle w:val="FontStyle15"/>
        </w:rPr>
      </w:pPr>
      <w:r w:rsidRPr="0096505E">
        <w:rPr>
          <w:rStyle w:val="FontStyle15"/>
        </w:rPr>
        <w:t xml:space="preserve">Выделять можно как часть изображения, </w:t>
      </w:r>
    </w:p>
    <w:p w:rsidR="0096505E" w:rsidRPr="0096505E" w:rsidRDefault="0096505E" w:rsidP="0096505E">
      <w:pPr>
        <w:spacing w:after="0"/>
        <w:jc w:val="both"/>
        <w:rPr>
          <w:rStyle w:val="FontStyle15"/>
        </w:rPr>
      </w:pPr>
      <w:r w:rsidRPr="0096505E">
        <w:rPr>
          <w:rStyle w:val="FontStyle15"/>
        </w:rPr>
        <w:t xml:space="preserve">так и пустую область в новом слое — </w:t>
      </w:r>
    </w:p>
    <w:p w:rsidR="0096505E" w:rsidRPr="0096505E" w:rsidRDefault="0096505E" w:rsidP="0096505E">
      <w:pPr>
        <w:spacing w:after="0"/>
        <w:jc w:val="both"/>
        <w:rPr>
          <w:rStyle w:val="FontStyle15"/>
        </w:rPr>
      </w:pPr>
      <w:r w:rsidRPr="0096505E">
        <w:rPr>
          <w:rStyle w:val="FontStyle15"/>
        </w:rPr>
        <w:t xml:space="preserve">для того чтобы залить ее цветом </w:t>
      </w:r>
    </w:p>
    <w:p w:rsidR="0096505E" w:rsidRPr="0096505E" w:rsidRDefault="0096505E" w:rsidP="0096505E">
      <w:pPr>
        <w:spacing w:after="0"/>
        <w:jc w:val="both"/>
        <w:rPr>
          <w:sz w:val="20"/>
          <w:szCs w:val="20"/>
        </w:rPr>
      </w:pPr>
      <w:r w:rsidRPr="0096505E">
        <w:rPr>
          <w:rStyle w:val="FontStyle15"/>
        </w:rPr>
        <w:t>или градиентом</w:t>
      </w:r>
    </w:p>
    <w:p w:rsidR="0096505E" w:rsidRDefault="0096505E" w:rsidP="0096505E">
      <w:pPr>
        <w:spacing w:after="0"/>
        <w:jc w:val="both"/>
        <w:rPr>
          <w:rFonts w:ascii="Times New Roman" w:hAnsi="Times New Roman"/>
        </w:rPr>
      </w:pPr>
    </w:p>
    <w:p w:rsidR="0096505E" w:rsidRDefault="0096505E" w:rsidP="0096505E">
      <w:pPr>
        <w:pStyle w:val="Style3"/>
        <w:widowControl/>
        <w:spacing w:line="240" w:lineRule="auto"/>
        <w:ind w:firstLine="0"/>
        <w:rPr>
          <w:rStyle w:val="FontStyle15"/>
          <w:sz w:val="24"/>
          <w:szCs w:val="24"/>
        </w:rPr>
      </w:pPr>
      <w:r>
        <w:rPr>
          <w:rStyle w:val="FontStyle15"/>
          <w:b/>
        </w:rPr>
        <w:t>Лассо</w:t>
      </w:r>
      <w:r>
        <w:rPr>
          <w:rStyle w:val="FontStyle15"/>
        </w:rPr>
        <w:t xml:space="preserve"> – </w:t>
      </w:r>
      <w:proofErr w:type="gramStart"/>
      <w:r>
        <w:rPr>
          <w:rStyle w:val="FontStyle15"/>
        </w:rPr>
        <w:t>замечательный</w:t>
      </w:r>
      <w:proofErr w:type="gramEnd"/>
      <w:r>
        <w:rPr>
          <w:rStyle w:val="FontStyle15"/>
        </w:rPr>
        <w:t xml:space="preserve"> и очень </w:t>
      </w:r>
    </w:p>
    <w:p w:rsidR="0096505E" w:rsidRDefault="0096505E" w:rsidP="0096505E">
      <w:pPr>
        <w:pStyle w:val="Style3"/>
        <w:widowControl/>
        <w:spacing w:line="240" w:lineRule="auto"/>
        <w:ind w:firstLine="0"/>
        <w:rPr>
          <w:rStyle w:val="FontStyle15"/>
        </w:rPr>
      </w:pPr>
      <w:r>
        <w:rPr>
          <w:noProof/>
        </w:rPr>
        <w:drawing>
          <wp:anchor distT="0" distB="0" distL="114300" distR="114300" simplePos="0" relativeHeight="251674624" behindDoc="0" locked="0" layoutInCell="1" allowOverlap="1" wp14:anchorId="02879551" wp14:editId="2677F548">
            <wp:simplePos x="0" y="0"/>
            <wp:positionH relativeFrom="column">
              <wp:posOffset>2747010</wp:posOffset>
            </wp:positionH>
            <wp:positionV relativeFrom="paragraph">
              <wp:posOffset>29210</wp:posOffset>
            </wp:positionV>
            <wp:extent cx="3108960" cy="1541633"/>
            <wp:effectExtent l="0" t="0" r="0" b="1905"/>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l="1694" t="13734" r="78937" b="74260"/>
                    <a:stretch>
                      <a:fillRect/>
                    </a:stretch>
                  </pic:blipFill>
                  <pic:spPr bwMode="auto">
                    <a:xfrm>
                      <a:off x="0" y="0"/>
                      <a:ext cx="3108960" cy="1541633"/>
                    </a:xfrm>
                    <a:prstGeom prst="rect">
                      <a:avLst/>
                    </a:prstGeom>
                    <a:noFill/>
                  </pic:spPr>
                </pic:pic>
              </a:graphicData>
            </a:graphic>
            <wp14:sizeRelH relativeFrom="page">
              <wp14:pctWidth>0</wp14:pctWidth>
            </wp14:sizeRelH>
            <wp14:sizeRelV relativeFrom="page">
              <wp14:pctHeight>0</wp14:pctHeight>
            </wp14:sizeRelV>
          </wp:anchor>
        </w:drawing>
      </w:r>
      <w:r>
        <w:rPr>
          <w:rStyle w:val="FontStyle15"/>
        </w:rPr>
        <w:t xml:space="preserve">гибкий инструмент выделения. </w:t>
      </w:r>
    </w:p>
    <w:p w:rsidR="0096505E" w:rsidRDefault="0096505E" w:rsidP="0096505E">
      <w:pPr>
        <w:pStyle w:val="Style3"/>
        <w:widowControl/>
        <w:spacing w:line="240" w:lineRule="auto"/>
        <w:ind w:firstLine="0"/>
        <w:rPr>
          <w:rStyle w:val="FontStyle15"/>
        </w:rPr>
      </w:pPr>
      <w:r>
        <w:rPr>
          <w:rStyle w:val="FontStyle20"/>
          <w:rFonts w:ascii="Times New Roman" w:hAnsi="Times New Roman"/>
          <w:b/>
          <w:i/>
        </w:rPr>
        <w:t xml:space="preserve">Простое Лассо </w:t>
      </w:r>
      <w:r>
        <w:rPr>
          <w:rStyle w:val="FontStyle15"/>
          <w:b/>
          <w:i/>
        </w:rPr>
        <w:t>(</w:t>
      </w:r>
      <w:r>
        <w:rPr>
          <w:rStyle w:val="FontStyle15"/>
          <w:b/>
          <w:i/>
          <w:lang w:val="en-US"/>
        </w:rPr>
        <w:t>Lasso</w:t>
      </w:r>
      <w:r w:rsidRPr="00841EAA">
        <w:rPr>
          <w:rStyle w:val="FontStyle15"/>
          <w:b/>
          <w:i/>
        </w:rPr>
        <w:t xml:space="preserve"> </w:t>
      </w:r>
      <w:r>
        <w:rPr>
          <w:rStyle w:val="FontStyle15"/>
          <w:b/>
          <w:i/>
          <w:lang w:val="en-US"/>
        </w:rPr>
        <w:t>Tool</w:t>
      </w:r>
      <w:r>
        <w:rPr>
          <w:rStyle w:val="FontStyle15"/>
          <w:b/>
          <w:i/>
        </w:rPr>
        <w:t>)</w:t>
      </w:r>
      <w:r>
        <w:rPr>
          <w:rStyle w:val="FontStyle15"/>
        </w:rPr>
        <w:t xml:space="preserve"> выделяет </w:t>
      </w:r>
    </w:p>
    <w:p w:rsidR="0096505E" w:rsidRDefault="0096505E" w:rsidP="0096505E">
      <w:pPr>
        <w:pStyle w:val="Style3"/>
        <w:widowControl/>
        <w:spacing w:line="240" w:lineRule="auto"/>
        <w:ind w:firstLine="0"/>
        <w:rPr>
          <w:rStyle w:val="FontStyle15"/>
        </w:rPr>
      </w:pPr>
      <w:r>
        <w:rPr>
          <w:rStyle w:val="FontStyle15"/>
        </w:rPr>
        <w:t xml:space="preserve">фрагмент изображения именно так, </w:t>
      </w:r>
    </w:p>
    <w:p w:rsidR="0096505E" w:rsidRDefault="0096505E" w:rsidP="0096505E">
      <w:pPr>
        <w:pStyle w:val="Style3"/>
        <w:widowControl/>
        <w:spacing w:line="240" w:lineRule="auto"/>
        <w:ind w:firstLine="0"/>
        <w:rPr>
          <w:rStyle w:val="FontStyle15"/>
        </w:rPr>
      </w:pPr>
      <w:r>
        <w:rPr>
          <w:rStyle w:val="FontStyle15"/>
        </w:rPr>
        <w:t>как вы его о6ведете мышью.</w:t>
      </w:r>
    </w:p>
    <w:p w:rsidR="0096505E" w:rsidRDefault="0096505E" w:rsidP="0096505E">
      <w:pPr>
        <w:pStyle w:val="Style3"/>
        <w:widowControl/>
        <w:spacing w:line="240" w:lineRule="auto"/>
        <w:ind w:firstLine="0"/>
        <w:rPr>
          <w:rStyle w:val="FontStyle15"/>
          <w:b/>
          <w:i/>
        </w:rPr>
      </w:pPr>
      <w:r>
        <w:rPr>
          <w:rStyle w:val="FontStyle15"/>
          <w:b/>
          <w:i/>
        </w:rPr>
        <w:t xml:space="preserve">Полигональное лассо </w:t>
      </w:r>
    </w:p>
    <w:p w:rsidR="0096505E" w:rsidRDefault="0096505E" w:rsidP="0096505E">
      <w:pPr>
        <w:pStyle w:val="Style3"/>
        <w:widowControl/>
        <w:spacing w:line="240" w:lineRule="auto"/>
        <w:ind w:firstLine="0"/>
        <w:rPr>
          <w:rStyle w:val="FontStyle15"/>
        </w:rPr>
      </w:pPr>
      <w:r>
        <w:rPr>
          <w:rStyle w:val="FontStyle15"/>
          <w:b/>
          <w:i/>
        </w:rPr>
        <w:t>(</w:t>
      </w:r>
      <w:r>
        <w:rPr>
          <w:rStyle w:val="FontStyle15"/>
          <w:b/>
          <w:i/>
          <w:lang w:val="en-US"/>
        </w:rPr>
        <w:t>Polygonal</w:t>
      </w:r>
      <w:r w:rsidRPr="00841EAA">
        <w:rPr>
          <w:rStyle w:val="FontStyle15"/>
          <w:b/>
          <w:i/>
        </w:rPr>
        <w:t xml:space="preserve"> </w:t>
      </w:r>
      <w:r>
        <w:rPr>
          <w:rStyle w:val="FontStyle15"/>
          <w:b/>
          <w:i/>
          <w:lang w:val="en-US"/>
        </w:rPr>
        <w:t>Lasso</w:t>
      </w:r>
      <w:r w:rsidRPr="00841EAA">
        <w:rPr>
          <w:rStyle w:val="FontStyle15"/>
          <w:b/>
          <w:i/>
        </w:rPr>
        <w:t xml:space="preserve"> </w:t>
      </w:r>
      <w:r>
        <w:rPr>
          <w:rStyle w:val="FontStyle15"/>
          <w:b/>
          <w:i/>
          <w:lang w:val="en-US"/>
        </w:rPr>
        <w:t>Tool</w:t>
      </w:r>
      <w:r>
        <w:rPr>
          <w:rStyle w:val="FontStyle15"/>
          <w:b/>
          <w:i/>
        </w:rPr>
        <w:t>)</w:t>
      </w:r>
      <w:r>
        <w:rPr>
          <w:rStyle w:val="FontStyle15"/>
        </w:rPr>
        <w:t xml:space="preserve"> создаст выделение</w:t>
      </w:r>
    </w:p>
    <w:p w:rsidR="0096505E" w:rsidRDefault="0096505E" w:rsidP="0096505E">
      <w:pPr>
        <w:pStyle w:val="Style3"/>
        <w:widowControl/>
        <w:spacing w:line="240" w:lineRule="auto"/>
        <w:ind w:firstLine="0"/>
        <w:rPr>
          <w:rStyle w:val="FontStyle15"/>
        </w:rPr>
      </w:pPr>
      <w:r>
        <w:rPr>
          <w:rStyle w:val="FontStyle15"/>
        </w:rPr>
        <w:t>на основе заданных вами точек.</w:t>
      </w:r>
    </w:p>
    <w:p w:rsidR="0096505E" w:rsidRPr="00841EAA" w:rsidRDefault="0096505E" w:rsidP="0096505E">
      <w:pPr>
        <w:pStyle w:val="Style3"/>
        <w:widowControl/>
        <w:spacing w:line="240" w:lineRule="auto"/>
        <w:ind w:firstLine="0"/>
        <w:rPr>
          <w:rStyle w:val="FontStyle15"/>
          <w:b/>
          <w:i/>
          <w:lang w:val="en-US"/>
        </w:rPr>
      </w:pPr>
      <w:r>
        <w:rPr>
          <w:rStyle w:val="FontStyle15"/>
          <w:b/>
          <w:i/>
        </w:rPr>
        <w:t>Магнитное</w:t>
      </w:r>
      <w:r w:rsidRPr="00841EAA">
        <w:rPr>
          <w:rStyle w:val="FontStyle15"/>
          <w:b/>
          <w:i/>
          <w:lang w:val="en-US"/>
        </w:rPr>
        <w:t xml:space="preserve"> </w:t>
      </w:r>
      <w:r>
        <w:rPr>
          <w:rStyle w:val="FontStyle15"/>
          <w:b/>
          <w:i/>
        </w:rPr>
        <w:t>лассо</w:t>
      </w:r>
      <w:r w:rsidRPr="00841EAA">
        <w:rPr>
          <w:rStyle w:val="FontStyle15"/>
          <w:b/>
          <w:i/>
          <w:lang w:val="en-US"/>
        </w:rPr>
        <w:t xml:space="preserve"> (</w:t>
      </w:r>
      <w:r>
        <w:rPr>
          <w:rStyle w:val="FontStyle15"/>
          <w:b/>
          <w:i/>
          <w:lang w:val="en-US"/>
        </w:rPr>
        <w:t>Magnetic Lasso Tool</w:t>
      </w:r>
      <w:r w:rsidRPr="00841EAA">
        <w:rPr>
          <w:rStyle w:val="FontStyle15"/>
          <w:b/>
          <w:i/>
          <w:lang w:val="en-US"/>
        </w:rPr>
        <w:t xml:space="preserve">) </w:t>
      </w:r>
    </w:p>
    <w:p w:rsidR="0096505E" w:rsidRDefault="0096505E" w:rsidP="0096505E">
      <w:pPr>
        <w:pStyle w:val="Style3"/>
        <w:widowControl/>
        <w:spacing w:line="240" w:lineRule="auto"/>
        <w:ind w:firstLine="0"/>
        <w:rPr>
          <w:rStyle w:val="FontStyle15"/>
        </w:rPr>
      </w:pPr>
      <w:r>
        <w:rPr>
          <w:rStyle w:val="FontStyle15"/>
        </w:rPr>
        <w:t xml:space="preserve">привязывается к границе цвета. </w:t>
      </w:r>
    </w:p>
    <w:p w:rsidR="0096505E" w:rsidRDefault="0096505E" w:rsidP="0096505E">
      <w:pPr>
        <w:pStyle w:val="Style3"/>
        <w:widowControl/>
        <w:spacing w:line="240" w:lineRule="auto"/>
        <w:ind w:firstLine="0"/>
        <w:rPr>
          <w:rStyle w:val="FontStyle15"/>
        </w:rPr>
      </w:pPr>
      <w:r>
        <w:rPr>
          <w:rStyle w:val="FontStyle15"/>
        </w:rPr>
        <w:t xml:space="preserve">Этот инструмент часто используют </w:t>
      </w:r>
      <w:proofErr w:type="gramStart"/>
      <w:r>
        <w:rPr>
          <w:rStyle w:val="FontStyle15"/>
        </w:rPr>
        <w:t>при</w:t>
      </w:r>
      <w:proofErr w:type="gramEnd"/>
      <w:r>
        <w:rPr>
          <w:rStyle w:val="FontStyle15"/>
        </w:rPr>
        <w:t xml:space="preserve"> </w:t>
      </w:r>
    </w:p>
    <w:p w:rsidR="0096505E" w:rsidRDefault="0096505E" w:rsidP="0096505E">
      <w:pPr>
        <w:pStyle w:val="Style3"/>
        <w:widowControl/>
        <w:spacing w:line="240" w:lineRule="auto"/>
        <w:ind w:firstLine="0"/>
        <w:rPr>
          <w:rStyle w:val="FontStyle15"/>
        </w:rPr>
      </w:pPr>
      <w:r>
        <w:rPr>
          <w:rStyle w:val="FontStyle15"/>
        </w:rPr>
        <w:t xml:space="preserve">вырезании объектов из </w:t>
      </w:r>
      <w:proofErr w:type="gramStart"/>
      <w:r>
        <w:rPr>
          <w:rStyle w:val="FontStyle15"/>
        </w:rPr>
        <w:t>профессионального</w:t>
      </w:r>
      <w:proofErr w:type="gramEnd"/>
      <w:r>
        <w:rPr>
          <w:rStyle w:val="FontStyle15"/>
        </w:rPr>
        <w:t xml:space="preserve"> </w:t>
      </w:r>
    </w:p>
    <w:p w:rsidR="0096505E" w:rsidRDefault="0096505E" w:rsidP="0096505E">
      <w:pPr>
        <w:pStyle w:val="Style3"/>
        <w:widowControl/>
        <w:spacing w:line="240" w:lineRule="auto"/>
        <w:ind w:firstLine="0"/>
        <w:rPr>
          <w:rStyle w:val="FontStyle15"/>
        </w:rPr>
      </w:pPr>
      <w:r>
        <w:rPr>
          <w:rStyle w:val="FontStyle15"/>
        </w:rPr>
        <w:t xml:space="preserve">клипарта, если граница цвета четкая и </w:t>
      </w:r>
    </w:p>
    <w:p w:rsidR="0096505E" w:rsidRDefault="0096505E" w:rsidP="0096505E">
      <w:pPr>
        <w:pStyle w:val="Style3"/>
        <w:widowControl/>
        <w:spacing w:line="240" w:lineRule="auto"/>
        <w:ind w:firstLine="0"/>
        <w:rPr>
          <w:rStyle w:val="FontStyle15"/>
        </w:rPr>
      </w:pPr>
      <w:r>
        <w:rPr>
          <w:rStyle w:val="FontStyle15"/>
        </w:rPr>
        <w:t xml:space="preserve">можно позволить себе воспользоваться </w:t>
      </w:r>
    </w:p>
    <w:p w:rsidR="0096505E" w:rsidRDefault="0096505E" w:rsidP="0096505E">
      <w:pPr>
        <w:pStyle w:val="Style3"/>
        <w:widowControl/>
        <w:spacing w:line="240" w:lineRule="auto"/>
        <w:ind w:firstLine="0"/>
        <w:rPr>
          <w:rStyle w:val="FontStyle15"/>
        </w:rPr>
      </w:pPr>
      <w:r>
        <w:rPr>
          <w:rStyle w:val="FontStyle15"/>
        </w:rPr>
        <w:t>инструментом быстрого выделения.</w:t>
      </w:r>
    </w:p>
    <w:p w:rsidR="0096505E" w:rsidRDefault="0096505E" w:rsidP="0096505E">
      <w:pPr>
        <w:pStyle w:val="Style20"/>
        <w:widowControl/>
        <w:spacing w:line="240" w:lineRule="auto"/>
        <w:rPr>
          <w:rStyle w:val="FontStyle15"/>
        </w:rPr>
      </w:pPr>
      <w:r>
        <w:rPr>
          <w:noProof/>
        </w:rPr>
        <w:drawing>
          <wp:anchor distT="0" distB="0" distL="114300" distR="114300" simplePos="0" relativeHeight="251673600" behindDoc="0" locked="0" layoutInCell="1" allowOverlap="1" wp14:anchorId="5FB712F8" wp14:editId="0D5F9461">
            <wp:simplePos x="0" y="0"/>
            <wp:positionH relativeFrom="column">
              <wp:posOffset>3318510</wp:posOffset>
            </wp:positionH>
            <wp:positionV relativeFrom="paragraph">
              <wp:posOffset>87630</wp:posOffset>
            </wp:positionV>
            <wp:extent cx="2536190" cy="1398905"/>
            <wp:effectExtent l="0" t="0" r="0"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l="1631" t="14709" r="79201" b="73927"/>
                    <a:stretch>
                      <a:fillRect/>
                    </a:stretch>
                  </pic:blipFill>
                  <pic:spPr bwMode="auto">
                    <a:xfrm>
                      <a:off x="0" y="0"/>
                      <a:ext cx="2536190" cy="1398905"/>
                    </a:xfrm>
                    <a:prstGeom prst="rect">
                      <a:avLst/>
                    </a:prstGeom>
                    <a:noFill/>
                  </pic:spPr>
                </pic:pic>
              </a:graphicData>
            </a:graphic>
            <wp14:sizeRelH relativeFrom="page">
              <wp14:pctWidth>0</wp14:pctWidth>
            </wp14:sizeRelH>
            <wp14:sizeRelV relativeFrom="page">
              <wp14:pctHeight>0</wp14:pctHeight>
            </wp14:sizeRelV>
          </wp:anchor>
        </w:drawing>
      </w:r>
    </w:p>
    <w:p w:rsidR="0096505E" w:rsidRDefault="0096505E" w:rsidP="0096505E">
      <w:pPr>
        <w:pStyle w:val="Style20"/>
        <w:widowControl/>
        <w:spacing w:line="240" w:lineRule="auto"/>
        <w:rPr>
          <w:rStyle w:val="FontStyle15"/>
        </w:rPr>
      </w:pPr>
      <w:r>
        <w:rPr>
          <w:rStyle w:val="FontStyle15"/>
        </w:rPr>
        <w:t xml:space="preserve">Инструменты быстрого выделения </w:t>
      </w:r>
    </w:p>
    <w:p w:rsidR="0096505E" w:rsidRPr="00841EAA" w:rsidRDefault="0096505E" w:rsidP="0096505E">
      <w:pPr>
        <w:pStyle w:val="Style20"/>
        <w:widowControl/>
        <w:spacing w:line="240" w:lineRule="auto"/>
        <w:rPr>
          <w:rStyle w:val="FontStyle15"/>
          <w:b/>
        </w:rPr>
      </w:pPr>
      <w:proofErr w:type="gramStart"/>
      <w:r>
        <w:rPr>
          <w:rStyle w:val="FontStyle15"/>
          <w:b/>
          <w:lang w:val="en-US"/>
        </w:rPr>
        <w:t>Quick</w:t>
      </w:r>
      <w:r w:rsidRPr="00841EAA">
        <w:rPr>
          <w:rStyle w:val="FontStyle15"/>
          <w:b/>
        </w:rPr>
        <w:t xml:space="preserve"> </w:t>
      </w:r>
      <w:r>
        <w:rPr>
          <w:rStyle w:val="FontStyle15"/>
          <w:b/>
          <w:lang w:val="en-US"/>
        </w:rPr>
        <w:t>Selection</w:t>
      </w:r>
      <w:r w:rsidRPr="00841EAA">
        <w:rPr>
          <w:rStyle w:val="FontStyle15"/>
          <w:b/>
        </w:rPr>
        <w:t xml:space="preserve"> </w:t>
      </w:r>
      <w:r>
        <w:rPr>
          <w:rStyle w:val="FontStyle15"/>
          <w:b/>
          <w:lang w:val="en-US"/>
        </w:rPr>
        <w:t>Tool</w:t>
      </w:r>
      <w:r w:rsidRPr="00841EAA">
        <w:rPr>
          <w:rStyle w:val="FontStyle15"/>
          <w:b/>
        </w:rPr>
        <w:t xml:space="preserve"> </w:t>
      </w:r>
      <w:r>
        <w:rPr>
          <w:rStyle w:val="FontStyle15"/>
          <w:b/>
        </w:rPr>
        <w:t>и</w:t>
      </w:r>
      <w:r w:rsidRPr="00841EAA">
        <w:rPr>
          <w:rStyle w:val="FontStyle15"/>
          <w:b/>
        </w:rPr>
        <w:t xml:space="preserve"> </w:t>
      </w:r>
      <w:r>
        <w:rPr>
          <w:rStyle w:val="FontStyle15"/>
          <w:b/>
          <w:lang w:val="en-US"/>
        </w:rPr>
        <w:t>Magic</w:t>
      </w:r>
      <w:r w:rsidRPr="00841EAA">
        <w:rPr>
          <w:rStyle w:val="FontStyle15"/>
          <w:b/>
        </w:rPr>
        <w:t xml:space="preserve"> </w:t>
      </w:r>
      <w:r>
        <w:rPr>
          <w:rStyle w:val="FontStyle15"/>
          <w:b/>
          <w:lang w:val="en-US"/>
        </w:rPr>
        <w:t>Wand</w:t>
      </w:r>
      <w:r w:rsidRPr="00841EAA">
        <w:rPr>
          <w:rStyle w:val="FontStyle15"/>
          <w:b/>
        </w:rPr>
        <w:t xml:space="preserve"> </w:t>
      </w:r>
      <w:r>
        <w:rPr>
          <w:rStyle w:val="FontStyle15"/>
          <w:b/>
          <w:lang w:val="en-US"/>
        </w:rPr>
        <w:t>Tool</w:t>
      </w:r>
      <w:r w:rsidRPr="00841EAA">
        <w:rPr>
          <w:rStyle w:val="FontStyle15"/>
          <w:b/>
        </w:rPr>
        <w:t>.</w:t>
      </w:r>
      <w:proofErr w:type="gramEnd"/>
    </w:p>
    <w:p w:rsidR="0096505E" w:rsidRDefault="0096505E" w:rsidP="0096505E">
      <w:pPr>
        <w:pStyle w:val="Style20"/>
        <w:widowControl/>
        <w:spacing w:line="240" w:lineRule="auto"/>
        <w:rPr>
          <w:rStyle w:val="FontStyle15"/>
        </w:rPr>
      </w:pPr>
      <w:r>
        <w:rPr>
          <w:rStyle w:val="FontStyle15"/>
        </w:rPr>
        <w:t xml:space="preserve">Если вы хотите работать </w:t>
      </w:r>
      <w:proofErr w:type="gramStart"/>
      <w:r>
        <w:rPr>
          <w:rStyle w:val="FontStyle15"/>
        </w:rPr>
        <w:t>со</w:t>
      </w:r>
      <w:proofErr w:type="gramEnd"/>
      <w:r>
        <w:rPr>
          <w:rStyle w:val="FontStyle15"/>
        </w:rPr>
        <w:t xml:space="preserve"> сколько-нибудь</w:t>
      </w:r>
    </w:p>
    <w:p w:rsidR="0096505E" w:rsidRDefault="0096505E" w:rsidP="0096505E">
      <w:pPr>
        <w:pStyle w:val="Style20"/>
        <w:widowControl/>
        <w:spacing w:line="240" w:lineRule="auto"/>
        <w:rPr>
          <w:rStyle w:val="FontStyle15"/>
        </w:rPr>
      </w:pPr>
      <w:r>
        <w:rPr>
          <w:rStyle w:val="FontStyle15"/>
        </w:rPr>
        <w:t>приличным качеством дер</w:t>
      </w:r>
      <w:r>
        <w:rPr>
          <w:rStyle w:val="FontStyle15"/>
        </w:rPr>
        <w:softHyphen/>
        <w:t>житесь подальше</w:t>
      </w:r>
    </w:p>
    <w:p w:rsidR="0096505E" w:rsidRDefault="0096505E" w:rsidP="0096505E">
      <w:pPr>
        <w:pStyle w:val="Style20"/>
        <w:widowControl/>
        <w:spacing w:line="240" w:lineRule="auto"/>
        <w:rPr>
          <w:rStyle w:val="FontStyle15"/>
        </w:rPr>
      </w:pPr>
      <w:r>
        <w:rPr>
          <w:rStyle w:val="FontStyle15"/>
        </w:rPr>
        <w:t xml:space="preserve">от «волшебных палочек» и прочих </w:t>
      </w:r>
    </w:p>
    <w:p w:rsidR="0096505E" w:rsidRDefault="0096505E" w:rsidP="0096505E">
      <w:pPr>
        <w:pStyle w:val="Style20"/>
        <w:widowControl/>
        <w:spacing w:line="240" w:lineRule="auto"/>
        <w:rPr>
          <w:rStyle w:val="FontStyle15"/>
        </w:rPr>
      </w:pPr>
      <w:r>
        <w:rPr>
          <w:rStyle w:val="FontStyle15"/>
        </w:rPr>
        <w:t>инструментов с автоматическими настройками.</w:t>
      </w:r>
    </w:p>
    <w:p w:rsidR="0096505E" w:rsidRDefault="0096505E" w:rsidP="0096505E">
      <w:pPr>
        <w:pStyle w:val="Style20"/>
        <w:widowControl/>
        <w:spacing w:line="240" w:lineRule="auto"/>
        <w:rPr>
          <w:rStyle w:val="FontStyle15"/>
        </w:rPr>
      </w:pPr>
      <w:r>
        <w:rPr>
          <w:rStyle w:val="FontStyle15"/>
        </w:rPr>
        <w:t xml:space="preserve"> Эти инструменты могут дать видимость </w:t>
      </w:r>
    </w:p>
    <w:p w:rsidR="0096505E" w:rsidRDefault="0096505E" w:rsidP="0096505E">
      <w:pPr>
        <w:pStyle w:val="Style20"/>
        <w:widowControl/>
        <w:spacing w:line="240" w:lineRule="auto"/>
        <w:rPr>
          <w:rStyle w:val="FontStyle15"/>
        </w:rPr>
      </w:pPr>
      <w:r>
        <w:rPr>
          <w:rStyle w:val="FontStyle15"/>
        </w:rPr>
        <w:t xml:space="preserve">хорошего результата, </w:t>
      </w:r>
      <w:proofErr w:type="gramStart"/>
      <w:r>
        <w:rPr>
          <w:rStyle w:val="FontStyle15"/>
        </w:rPr>
        <w:t>однако</w:t>
      </w:r>
      <w:proofErr w:type="gramEnd"/>
      <w:r>
        <w:rPr>
          <w:rStyle w:val="FontStyle15"/>
        </w:rPr>
        <w:t xml:space="preserve"> на этапе печати</w:t>
      </w:r>
    </w:p>
    <w:p w:rsidR="0096505E" w:rsidRDefault="0096505E" w:rsidP="0096505E">
      <w:pPr>
        <w:pStyle w:val="Style20"/>
        <w:widowControl/>
        <w:spacing w:line="240" w:lineRule="auto"/>
        <w:rPr>
          <w:rStyle w:val="FontStyle15"/>
        </w:rPr>
      </w:pPr>
      <w:r>
        <w:rPr>
          <w:rStyle w:val="FontStyle15"/>
        </w:rPr>
        <w:t>порой приходится пере</w:t>
      </w:r>
      <w:r>
        <w:rPr>
          <w:rStyle w:val="FontStyle15"/>
        </w:rPr>
        <w:softHyphen/>
        <w:t xml:space="preserve">делывать все с самого </w:t>
      </w:r>
    </w:p>
    <w:p w:rsidR="0096505E" w:rsidRDefault="0096505E" w:rsidP="0096505E">
      <w:pPr>
        <w:pStyle w:val="Style20"/>
        <w:widowControl/>
        <w:spacing w:line="240" w:lineRule="auto"/>
      </w:pPr>
      <w:r>
        <w:rPr>
          <w:rStyle w:val="FontStyle15"/>
        </w:rPr>
        <w:t xml:space="preserve">начала. </w:t>
      </w:r>
    </w:p>
    <w:p w:rsidR="0096505E" w:rsidRDefault="0096505E" w:rsidP="0096505E">
      <w:pPr>
        <w:jc w:val="both"/>
        <w:rPr>
          <w:rFonts w:ascii="Times New Roman" w:hAnsi="Times New Roman"/>
        </w:rPr>
      </w:pPr>
      <w:r>
        <w:rPr>
          <w:rFonts w:ascii="Trebuchet MS" w:hAnsi="Trebuchet MS"/>
          <w:noProof/>
          <w:lang w:eastAsia="ru-RU"/>
        </w:rPr>
        <w:drawing>
          <wp:anchor distT="0" distB="0" distL="114300" distR="114300" simplePos="0" relativeHeight="251669504" behindDoc="0" locked="0" layoutInCell="1" allowOverlap="1" wp14:anchorId="7B566300" wp14:editId="3C2103B7">
            <wp:simplePos x="0" y="0"/>
            <wp:positionH relativeFrom="column">
              <wp:posOffset>640080</wp:posOffset>
            </wp:positionH>
            <wp:positionV relativeFrom="paragraph">
              <wp:posOffset>97790</wp:posOffset>
            </wp:positionV>
            <wp:extent cx="533400" cy="363855"/>
            <wp:effectExtent l="0" t="0" r="0"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l="1573" t="21866" r="95763" b="75763"/>
                    <a:stretch>
                      <a:fillRect/>
                    </a:stretch>
                  </pic:blipFill>
                  <pic:spPr bwMode="auto">
                    <a:xfrm>
                      <a:off x="0" y="0"/>
                      <a:ext cx="533400" cy="363855"/>
                    </a:xfrm>
                    <a:prstGeom prst="rect">
                      <a:avLst/>
                    </a:prstGeom>
                    <a:noFill/>
                  </pic:spPr>
                </pic:pic>
              </a:graphicData>
            </a:graphic>
            <wp14:sizeRelH relativeFrom="page">
              <wp14:pctWidth>0</wp14:pctWidth>
            </wp14:sizeRelH>
            <wp14:sizeRelV relativeFrom="page">
              <wp14:pctHeight>0</wp14:pctHeight>
            </wp14:sizeRelV>
          </wp:anchor>
        </w:drawing>
      </w:r>
    </w:p>
    <w:p w:rsidR="0096505E" w:rsidRDefault="0096505E" w:rsidP="0096505E">
      <w:pPr>
        <w:pStyle w:val="Style20"/>
        <w:widowControl/>
        <w:spacing w:line="240" w:lineRule="auto"/>
        <w:rPr>
          <w:rStyle w:val="FontStyle15"/>
          <w:sz w:val="24"/>
          <w:szCs w:val="24"/>
          <w:lang w:eastAsia="en-US"/>
        </w:rPr>
      </w:pPr>
      <w:proofErr w:type="gramStart"/>
      <w:r>
        <w:rPr>
          <w:rStyle w:val="FontStyle20"/>
          <w:rFonts w:ascii="Times New Roman" w:hAnsi="Times New Roman"/>
          <w:b/>
          <w:lang w:eastAsia="en-US"/>
        </w:rPr>
        <w:t>Инструмент</w:t>
      </w:r>
      <w:r>
        <w:rPr>
          <w:rStyle w:val="FontStyle20"/>
          <w:rFonts w:ascii="Times New Roman" w:hAnsi="Times New Roman"/>
          <w:lang w:eastAsia="en-US"/>
        </w:rPr>
        <w:t xml:space="preserve">             </w:t>
      </w:r>
      <w:r>
        <w:rPr>
          <w:rStyle w:val="FontStyle20"/>
          <w:rFonts w:ascii="Times New Roman" w:hAnsi="Times New Roman"/>
          <w:b/>
          <w:lang w:val="en-US" w:eastAsia="en-US"/>
        </w:rPr>
        <w:t>Group</w:t>
      </w:r>
      <w:r>
        <w:rPr>
          <w:rStyle w:val="FontStyle20"/>
          <w:rFonts w:ascii="Times New Roman" w:hAnsi="Times New Roman"/>
          <w:lang w:eastAsia="en-US"/>
        </w:rPr>
        <w:t xml:space="preserve"> – э</w:t>
      </w:r>
      <w:r>
        <w:rPr>
          <w:rStyle w:val="FontStyle15"/>
          <w:lang w:eastAsia="en-US"/>
        </w:rPr>
        <w:t>то инструмент, который называется «рамка», с помощью которого можно выделить фрагмент изображения, то есть обрезать лишнее (останется та часть, которая заключена в рамке).</w:t>
      </w:r>
      <w:proofErr w:type="gramEnd"/>
      <w:r>
        <w:rPr>
          <w:rStyle w:val="FontStyle15"/>
          <w:lang w:eastAsia="en-US"/>
        </w:rPr>
        <w:t xml:space="preserve"> На панели настроек под основным меню можно задать размер и раз</w:t>
      </w:r>
      <w:r>
        <w:rPr>
          <w:rStyle w:val="FontStyle15"/>
          <w:lang w:eastAsia="en-US"/>
        </w:rPr>
        <w:softHyphen/>
        <w:t xml:space="preserve">решение обрезаемой области </w:t>
      </w:r>
    </w:p>
    <w:p w:rsidR="0096505E" w:rsidRDefault="0096505E" w:rsidP="0096505E">
      <w:pPr>
        <w:jc w:val="both"/>
        <w:rPr>
          <w:rFonts w:ascii="Times New Roman" w:hAnsi="Times New Roman"/>
        </w:rPr>
      </w:pPr>
    </w:p>
    <w:p w:rsidR="0096505E" w:rsidRDefault="002766A2" w:rsidP="0096505E">
      <w:pPr>
        <w:jc w:val="both"/>
        <w:rPr>
          <w:rFonts w:ascii="Times New Roman" w:hAnsi="Times New Roman"/>
        </w:rPr>
      </w:pPr>
      <w:r>
        <w:rPr>
          <w:rFonts w:ascii="Trebuchet MS" w:hAnsi="Trebuchet MS"/>
          <w:noProof/>
          <w:lang w:eastAsia="ru-RU"/>
        </w:rPr>
        <w:drawing>
          <wp:anchor distT="0" distB="0" distL="114300" distR="114300" simplePos="0" relativeHeight="251671552" behindDoc="0" locked="0" layoutInCell="1" allowOverlap="1" wp14:anchorId="02E75EF8" wp14:editId="01330B11">
            <wp:simplePos x="0" y="0"/>
            <wp:positionH relativeFrom="column">
              <wp:posOffset>26670</wp:posOffset>
            </wp:positionH>
            <wp:positionV relativeFrom="paragraph">
              <wp:posOffset>-320675</wp:posOffset>
            </wp:positionV>
            <wp:extent cx="4823460" cy="2590165"/>
            <wp:effectExtent l="0" t="0" r="0" b="635"/>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l="616" t="3468" r="57484" b="68410"/>
                    <a:stretch>
                      <a:fillRect/>
                    </a:stretch>
                  </pic:blipFill>
                  <pic:spPr bwMode="auto">
                    <a:xfrm>
                      <a:off x="0" y="0"/>
                      <a:ext cx="4823460" cy="2590165"/>
                    </a:xfrm>
                    <a:prstGeom prst="rect">
                      <a:avLst/>
                    </a:prstGeom>
                    <a:noFill/>
                  </pic:spPr>
                </pic:pic>
              </a:graphicData>
            </a:graphic>
            <wp14:sizeRelH relativeFrom="page">
              <wp14:pctWidth>0</wp14:pctWidth>
            </wp14:sizeRelH>
            <wp14:sizeRelV relativeFrom="page">
              <wp14:pctHeight>0</wp14:pctHeight>
            </wp14:sizeRelV>
          </wp:anchor>
        </w:drawing>
      </w:r>
    </w:p>
    <w:p w:rsidR="0096505E" w:rsidRDefault="0096505E" w:rsidP="0096505E">
      <w:pPr>
        <w:jc w:val="both"/>
        <w:rPr>
          <w:rFonts w:ascii="Times New Roman" w:hAnsi="Times New Roman"/>
        </w:rPr>
      </w:pPr>
    </w:p>
    <w:p w:rsidR="0096505E" w:rsidRDefault="0096505E" w:rsidP="0096505E">
      <w:pPr>
        <w:jc w:val="both"/>
        <w:rPr>
          <w:rFonts w:ascii="Times New Roman" w:hAnsi="Times New Roman"/>
        </w:rPr>
      </w:pPr>
    </w:p>
    <w:p w:rsidR="0096505E" w:rsidRDefault="0096505E" w:rsidP="0096505E">
      <w:pPr>
        <w:jc w:val="both"/>
        <w:rPr>
          <w:rFonts w:ascii="Times New Roman" w:hAnsi="Times New Roman"/>
        </w:rPr>
      </w:pPr>
    </w:p>
    <w:p w:rsidR="0096505E" w:rsidRDefault="0096505E" w:rsidP="0096505E">
      <w:pPr>
        <w:jc w:val="both"/>
        <w:rPr>
          <w:rFonts w:ascii="Times New Roman" w:hAnsi="Times New Roman"/>
        </w:rPr>
      </w:pPr>
    </w:p>
    <w:p w:rsidR="0096505E" w:rsidRDefault="0096505E" w:rsidP="0096505E">
      <w:pPr>
        <w:jc w:val="both"/>
        <w:rPr>
          <w:rFonts w:ascii="Times New Roman" w:hAnsi="Times New Roman"/>
        </w:rPr>
      </w:pPr>
      <w:r>
        <w:rPr>
          <w:rFonts w:ascii="Trebuchet MS" w:hAnsi="Trebuchet MS"/>
          <w:noProof/>
          <w:lang w:eastAsia="ru-RU"/>
        </w:rPr>
        <mc:AlternateContent>
          <mc:Choice Requires="wps">
            <w:drawing>
              <wp:anchor distT="0" distB="0" distL="114300" distR="114300" simplePos="0" relativeHeight="251672576" behindDoc="0" locked="0" layoutInCell="1" allowOverlap="1" wp14:anchorId="4522460E" wp14:editId="4EE64F3E">
                <wp:simplePos x="0" y="0"/>
                <wp:positionH relativeFrom="column">
                  <wp:posOffset>3810</wp:posOffset>
                </wp:positionH>
                <wp:positionV relativeFrom="paragraph">
                  <wp:posOffset>64136</wp:posOffset>
                </wp:positionV>
                <wp:extent cx="251460" cy="297180"/>
                <wp:effectExtent l="0" t="0" r="15240" b="26670"/>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29718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5" o:spid="_x0000_s1026" style="position:absolute;margin-left:.3pt;margin-top:5.05pt;width:19.8pt;height:2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" filled="f" strokecolor="red" strokeweight="1.5pt"/>
            </w:pict>
          </mc:Fallback>
        </mc:AlternateContent>
      </w:r>
    </w:p>
    <w:p w:rsidR="0096505E" w:rsidRDefault="0096505E" w:rsidP="0096505E">
      <w:pPr>
        <w:jc w:val="both"/>
        <w:rPr>
          <w:rFonts w:ascii="Times New Roman" w:hAnsi="Times New Roman"/>
        </w:rPr>
      </w:pPr>
    </w:p>
    <w:p w:rsidR="0096505E" w:rsidRDefault="0096505E" w:rsidP="0096505E">
      <w:pPr>
        <w:jc w:val="both"/>
        <w:rPr>
          <w:rFonts w:ascii="Times New Roman" w:hAnsi="Times New Roman"/>
        </w:rPr>
      </w:pPr>
    </w:p>
    <w:p w:rsidR="0096505E" w:rsidRDefault="0096505E" w:rsidP="0096505E">
      <w:pPr>
        <w:jc w:val="both"/>
        <w:rPr>
          <w:rFonts w:ascii="Times New Roman" w:hAnsi="Times New Roman"/>
        </w:rPr>
      </w:pPr>
    </w:p>
    <w:p w:rsidR="0096505E" w:rsidRDefault="0096505E" w:rsidP="0096505E">
      <w:pPr>
        <w:jc w:val="both"/>
        <w:rPr>
          <w:rFonts w:ascii="Times New Roman" w:hAnsi="Times New Roman"/>
        </w:rPr>
      </w:pPr>
      <w:r>
        <w:rPr>
          <w:rFonts w:ascii="Trebuchet MS" w:hAnsi="Trebuchet MS"/>
          <w:noProof/>
          <w:lang w:eastAsia="ru-RU"/>
        </w:rPr>
        <w:drawing>
          <wp:anchor distT="0" distB="0" distL="114300" distR="114300" simplePos="0" relativeHeight="251676672" behindDoc="0" locked="0" layoutInCell="1" allowOverlap="1" wp14:anchorId="55E87862" wp14:editId="525F3B37">
            <wp:simplePos x="0" y="0"/>
            <wp:positionH relativeFrom="column">
              <wp:posOffset>914400</wp:posOffset>
            </wp:positionH>
            <wp:positionV relativeFrom="paragraph">
              <wp:posOffset>-153035</wp:posOffset>
            </wp:positionV>
            <wp:extent cx="526415" cy="358775"/>
            <wp:effectExtent l="0" t="0" r="6985" b="3175"/>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l="1573" t="23764" r="95763" b="73390"/>
                    <a:stretch>
                      <a:fillRect/>
                    </a:stretch>
                  </pic:blipFill>
                  <pic:spPr bwMode="auto">
                    <a:xfrm>
                      <a:off x="0" y="0"/>
                      <a:ext cx="526415" cy="3587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rPr>
        <w:t>Инструмент                 Нарезка</w:t>
      </w:r>
      <w:r>
        <w:rPr>
          <w:rFonts w:ascii="Times New Roman" w:hAnsi="Times New Roman"/>
        </w:rPr>
        <w:t xml:space="preserve"> (канцелярский нож, перо) – предназначен для нарезки готовых изображений большого размера для веб – графики.</w:t>
      </w:r>
    </w:p>
    <w:p w:rsidR="0096505E" w:rsidRDefault="0096505E" w:rsidP="0096505E">
      <w:pPr>
        <w:jc w:val="both"/>
        <w:rPr>
          <w:rFonts w:ascii="Times New Roman" w:hAnsi="Times New Roman"/>
          <w:b/>
          <w:sz w:val="26"/>
          <w:szCs w:val="26"/>
        </w:rPr>
      </w:pPr>
      <w:r>
        <w:rPr>
          <w:rFonts w:ascii="Times New Roman" w:hAnsi="Times New Roman"/>
          <w:b/>
          <w:sz w:val="26"/>
          <w:szCs w:val="26"/>
        </w:rPr>
        <w:t>Группа инструментов рисования</w:t>
      </w:r>
    </w:p>
    <w:p w:rsidR="0096505E" w:rsidRDefault="0096505E" w:rsidP="0096505E">
      <w:pPr>
        <w:spacing w:after="0"/>
        <w:jc w:val="both"/>
        <w:rPr>
          <w:rFonts w:ascii="Times New Roman" w:hAnsi="Times New Roman"/>
          <w:b/>
          <w:sz w:val="24"/>
          <w:szCs w:val="24"/>
        </w:rPr>
      </w:pPr>
      <w:r>
        <w:rPr>
          <w:rFonts w:ascii="Trebuchet MS" w:hAnsi="Trebuchet MS"/>
          <w:noProof/>
          <w:sz w:val="24"/>
          <w:szCs w:val="24"/>
          <w:lang w:eastAsia="ru-RU"/>
        </w:rPr>
        <w:drawing>
          <wp:anchor distT="0" distB="0" distL="114300" distR="114300" simplePos="0" relativeHeight="251670528" behindDoc="0" locked="0" layoutInCell="1" allowOverlap="1" wp14:anchorId="0ED7F090" wp14:editId="0D3479E4">
            <wp:simplePos x="0" y="0"/>
            <wp:positionH relativeFrom="column">
              <wp:posOffset>2514600</wp:posOffset>
            </wp:positionH>
            <wp:positionV relativeFrom="paragraph">
              <wp:posOffset>-635</wp:posOffset>
            </wp:positionV>
            <wp:extent cx="3733800" cy="1056005"/>
            <wp:effectExtent l="0"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l="1024" t="25909" r="73268" b="64999"/>
                    <a:stretch>
                      <a:fillRect/>
                    </a:stretch>
                  </pic:blipFill>
                  <pic:spPr bwMode="auto">
                    <a:xfrm>
                      <a:off x="0" y="0"/>
                      <a:ext cx="3733800" cy="10560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rPr>
        <w:t xml:space="preserve">Инструмент </w:t>
      </w:r>
      <w:proofErr w:type="gramStart"/>
      <w:r>
        <w:rPr>
          <w:rFonts w:ascii="Times New Roman" w:hAnsi="Times New Roman"/>
          <w:b/>
        </w:rPr>
        <w:t>Восстанавливающие</w:t>
      </w:r>
      <w:proofErr w:type="gramEnd"/>
    </w:p>
    <w:p w:rsidR="0096505E" w:rsidRDefault="0096505E" w:rsidP="0096505E">
      <w:pPr>
        <w:spacing w:after="0"/>
        <w:jc w:val="both"/>
        <w:rPr>
          <w:rFonts w:ascii="Times New Roman" w:hAnsi="Times New Roman"/>
        </w:rPr>
      </w:pPr>
      <w:r>
        <w:rPr>
          <w:rFonts w:ascii="Times New Roman" w:hAnsi="Times New Roman"/>
          <w:b/>
        </w:rPr>
        <w:t xml:space="preserve">                      кисти</w:t>
      </w:r>
      <w:r>
        <w:rPr>
          <w:rFonts w:ascii="Times New Roman" w:hAnsi="Times New Roman"/>
        </w:rPr>
        <w:t xml:space="preserve"> представляет </w:t>
      </w:r>
    </w:p>
    <w:p w:rsidR="0096505E" w:rsidRDefault="0096505E" w:rsidP="0096505E">
      <w:pPr>
        <w:spacing w:after="0"/>
        <w:jc w:val="both"/>
        <w:rPr>
          <w:rFonts w:ascii="Times New Roman" w:hAnsi="Times New Roman"/>
        </w:rPr>
      </w:pPr>
      <w:r>
        <w:rPr>
          <w:rFonts w:ascii="Times New Roman" w:hAnsi="Times New Roman"/>
        </w:rPr>
        <w:t xml:space="preserve">собой группу инструментов, </w:t>
      </w:r>
    </w:p>
    <w:p w:rsidR="0096505E" w:rsidRDefault="0096505E" w:rsidP="0096505E">
      <w:pPr>
        <w:spacing w:after="0"/>
        <w:jc w:val="both"/>
        <w:rPr>
          <w:rFonts w:ascii="Times New Roman" w:hAnsi="Times New Roman"/>
        </w:rPr>
      </w:pPr>
      <w:r>
        <w:rPr>
          <w:rFonts w:ascii="Times New Roman" w:hAnsi="Times New Roman"/>
        </w:rPr>
        <w:t xml:space="preserve">используемых при </w:t>
      </w:r>
      <w:proofErr w:type="spellStart"/>
      <w:r>
        <w:rPr>
          <w:rFonts w:ascii="Times New Roman" w:hAnsi="Times New Roman"/>
        </w:rPr>
        <w:t>фотокоррекции</w:t>
      </w:r>
      <w:proofErr w:type="spellEnd"/>
      <w:r>
        <w:rPr>
          <w:rFonts w:ascii="Times New Roman" w:hAnsi="Times New Roman"/>
        </w:rPr>
        <w:t>,</w:t>
      </w:r>
    </w:p>
    <w:p w:rsidR="0096505E" w:rsidRDefault="0096505E" w:rsidP="0096505E">
      <w:pPr>
        <w:spacing w:after="0"/>
        <w:jc w:val="both"/>
        <w:rPr>
          <w:rFonts w:ascii="Times New Roman" w:hAnsi="Times New Roman"/>
        </w:rPr>
      </w:pPr>
      <w:proofErr w:type="gramStart"/>
      <w:r>
        <w:rPr>
          <w:rFonts w:ascii="Times New Roman" w:hAnsi="Times New Roman"/>
        </w:rPr>
        <w:t>восстановлении</w:t>
      </w:r>
      <w:proofErr w:type="gramEnd"/>
      <w:r>
        <w:rPr>
          <w:rFonts w:ascii="Times New Roman" w:hAnsi="Times New Roman"/>
        </w:rPr>
        <w:t xml:space="preserve"> изображения или</w:t>
      </w:r>
    </w:p>
    <w:p w:rsidR="0096505E" w:rsidRDefault="0096505E" w:rsidP="0096505E">
      <w:pPr>
        <w:spacing w:after="0"/>
        <w:jc w:val="both"/>
        <w:rPr>
          <w:rFonts w:ascii="Times New Roman" w:hAnsi="Times New Roman"/>
        </w:rPr>
      </w:pPr>
      <w:r>
        <w:rPr>
          <w:rFonts w:ascii="Times New Roman" w:hAnsi="Times New Roman"/>
        </w:rPr>
        <w:t xml:space="preserve">повреждённой текстуры, а также </w:t>
      </w:r>
    </w:p>
    <w:p w:rsidR="0096505E" w:rsidRDefault="0096505E" w:rsidP="0096505E">
      <w:pPr>
        <w:spacing w:after="0"/>
        <w:jc w:val="both"/>
        <w:rPr>
          <w:rFonts w:ascii="Times New Roman" w:hAnsi="Times New Roman"/>
        </w:rPr>
      </w:pPr>
      <w:r>
        <w:rPr>
          <w:rFonts w:ascii="Times New Roman" w:hAnsi="Times New Roman"/>
        </w:rPr>
        <w:t>для переноса текстуры с одного объекта на другой.</w:t>
      </w:r>
    </w:p>
    <w:p w:rsidR="0096505E" w:rsidRDefault="0096505E" w:rsidP="0096505E">
      <w:pPr>
        <w:spacing w:after="0"/>
        <w:jc w:val="both"/>
        <w:rPr>
          <w:rFonts w:ascii="Times New Roman" w:hAnsi="Times New Roman"/>
        </w:rPr>
      </w:pPr>
    </w:p>
    <w:p w:rsidR="0096505E" w:rsidRPr="002766A2" w:rsidRDefault="0096505E" w:rsidP="0096505E">
      <w:pPr>
        <w:pStyle w:val="Style15"/>
        <w:widowControl/>
        <w:spacing w:line="240" w:lineRule="auto"/>
        <w:jc w:val="right"/>
        <w:rPr>
          <w:rStyle w:val="FontStyle13"/>
          <w:rFonts w:ascii="Times New Roman" w:hAnsi="Times New Roman"/>
          <w:sz w:val="24"/>
          <w:szCs w:val="24"/>
          <w:lang w:val="en-US"/>
        </w:rPr>
      </w:pPr>
      <w:r w:rsidRPr="002766A2">
        <w:rPr>
          <w:noProof/>
        </w:rPr>
        <w:drawing>
          <wp:anchor distT="0" distB="0" distL="114300" distR="114300" simplePos="0" relativeHeight="251677696" behindDoc="0" locked="0" layoutInCell="1" allowOverlap="1" wp14:anchorId="6A0DB81B" wp14:editId="2B5CC824">
            <wp:simplePos x="0" y="0"/>
            <wp:positionH relativeFrom="column">
              <wp:posOffset>0</wp:posOffset>
            </wp:positionH>
            <wp:positionV relativeFrom="paragraph">
              <wp:posOffset>155575</wp:posOffset>
            </wp:positionV>
            <wp:extent cx="2590800" cy="1387475"/>
            <wp:effectExtent l="0" t="0" r="0" b="3175"/>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l="1152" t="26439" r="81879" b="62198"/>
                    <a:stretch>
                      <a:fillRect/>
                    </a:stretch>
                  </pic:blipFill>
                  <pic:spPr bwMode="auto">
                    <a:xfrm>
                      <a:off x="0" y="0"/>
                      <a:ext cx="2590800" cy="1387475"/>
                    </a:xfrm>
                    <a:prstGeom prst="rect">
                      <a:avLst/>
                    </a:prstGeom>
                    <a:noFill/>
                  </pic:spPr>
                </pic:pic>
              </a:graphicData>
            </a:graphic>
            <wp14:sizeRelH relativeFrom="page">
              <wp14:pctWidth>0</wp14:pctWidth>
            </wp14:sizeRelH>
            <wp14:sizeRelV relativeFrom="page">
              <wp14:pctHeight>0</wp14:pctHeight>
            </wp14:sizeRelV>
          </wp:anchor>
        </w:drawing>
      </w:r>
      <w:r w:rsidRPr="002766A2">
        <w:rPr>
          <w:rStyle w:val="FontStyle14"/>
          <w:rFonts w:ascii="Times New Roman" w:hAnsi="Times New Roman"/>
          <w:sz w:val="24"/>
          <w:szCs w:val="24"/>
        </w:rPr>
        <w:t>Карандаши</w:t>
      </w:r>
      <w:r w:rsidRPr="002766A2">
        <w:rPr>
          <w:rStyle w:val="FontStyle14"/>
          <w:rFonts w:ascii="Times New Roman" w:hAnsi="Times New Roman"/>
          <w:b w:val="0"/>
          <w:sz w:val="24"/>
          <w:szCs w:val="24"/>
          <w:lang w:val="en-US"/>
        </w:rPr>
        <w:t xml:space="preserve"> </w:t>
      </w:r>
      <w:r w:rsidRPr="002766A2">
        <w:rPr>
          <w:rStyle w:val="FontStyle13"/>
          <w:rFonts w:ascii="Times New Roman" w:hAnsi="Times New Roman"/>
          <w:b/>
          <w:sz w:val="24"/>
          <w:szCs w:val="24"/>
          <w:lang w:val="en-US"/>
        </w:rPr>
        <w:t xml:space="preserve">(Pencil Tool)  </w:t>
      </w:r>
      <w:r w:rsidRPr="002766A2">
        <w:rPr>
          <w:rStyle w:val="FontStyle13"/>
          <w:rFonts w:ascii="Times New Roman" w:hAnsi="Times New Roman"/>
          <w:sz w:val="24"/>
          <w:szCs w:val="24"/>
        </w:rPr>
        <w:t>и</w:t>
      </w:r>
      <w:r w:rsidRPr="002766A2">
        <w:rPr>
          <w:rStyle w:val="FontStyle13"/>
          <w:rFonts w:ascii="Times New Roman" w:hAnsi="Times New Roman"/>
          <w:b/>
          <w:sz w:val="24"/>
          <w:szCs w:val="24"/>
          <w:lang w:val="en-US"/>
        </w:rPr>
        <w:t xml:space="preserve"> </w:t>
      </w:r>
      <w:r w:rsidRPr="002766A2">
        <w:rPr>
          <w:rStyle w:val="FontStyle13"/>
          <w:rFonts w:ascii="Times New Roman" w:hAnsi="Times New Roman"/>
          <w:b/>
          <w:sz w:val="24"/>
          <w:szCs w:val="24"/>
        </w:rPr>
        <w:t>кисти</w:t>
      </w:r>
      <w:r w:rsidRPr="002766A2">
        <w:rPr>
          <w:rStyle w:val="FontStyle14"/>
          <w:rFonts w:ascii="Times New Roman" w:hAnsi="Times New Roman"/>
          <w:b w:val="0"/>
          <w:sz w:val="24"/>
          <w:szCs w:val="24"/>
          <w:lang w:val="en-US"/>
        </w:rPr>
        <w:t xml:space="preserve"> </w:t>
      </w:r>
      <w:r w:rsidRPr="002766A2">
        <w:rPr>
          <w:rStyle w:val="FontStyle13"/>
          <w:rFonts w:ascii="Times New Roman" w:hAnsi="Times New Roman"/>
          <w:b/>
          <w:sz w:val="24"/>
          <w:szCs w:val="24"/>
          <w:lang w:val="en-US"/>
        </w:rPr>
        <w:t xml:space="preserve">(Brush Tool) </w:t>
      </w:r>
    </w:p>
    <w:p w:rsidR="0096505E" w:rsidRPr="002766A2" w:rsidRDefault="0096505E" w:rsidP="0096505E">
      <w:pPr>
        <w:pStyle w:val="Style15"/>
        <w:widowControl/>
        <w:spacing w:line="240" w:lineRule="auto"/>
        <w:jc w:val="right"/>
        <w:rPr>
          <w:rStyle w:val="FontStyle14"/>
          <w:rFonts w:ascii="Times New Roman" w:hAnsi="Times New Roman"/>
          <w:sz w:val="24"/>
          <w:szCs w:val="24"/>
        </w:rPr>
      </w:pPr>
      <w:r w:rsidRPr="002766A2">
        <w:rPr>
          <w:rStyle w:val="FontStyle14"/>
          <w:rFonts w:ascii="Times New Roman" w:hAnsi="Times New Roman"/>
          <w:b w:val="0"/>
          <w:sz w:val="24"/>
          <w:szCs w:val="24"/>
        </w:rPr>
        <w:t xml:space="preserve">имеют множество настраиваемых параметров, </w:t>
      </w:r>
    </w:p>
    <w:p w:rsidR="0096505E" w:rsidRPr="002766A2" w:rsidRDefault="0096505E" w:rsidP="0096505E">
      <w:pPr>
        <w:pStyle w:val="Style15"/>
        <w:widowControl/>
        <w:spacing w:line="240" w:lineRule="auto"/>
        <w:jc w:val="right"/>
        <w:rPr>
          <w:rStyle w:val="FontStyle14"/>
          <w:rFonts w:ascii="Times New Roman" w:hAnsi="Times New Roman"/>
          <w:b w:val="0"/>
          <w:sz w:val="24"/>
          <w:szCs w:val="24"/>
        </w:rPr>
      </w:pPr>
      <w:proofErr w:type="gramStart"/>
      <w:r w:rsidRPr="002766A2">
        <w:rPr>
          <w:rStyle w:val="FontStyle14"/>
          <w:rFonts w:ascii="Times New Roman" w:hAnsi="Times New Roman"/>
          <w:b w:val="0"/>
          <w:sz w:val="24"/>
          <w:szCs w:val="24"/>
        </w:rPr>
        <w:t>таких</w:t>
      </w:r>
      <w:proofErr w:type="gramEnd"/>
      <w:r w:rsidRPr="002766A2">
        <w:rPr>
          <w:rStyle w:val="FontStyle14"/>
          <w:rFonts w:ascii="Times New Roman" w:hAnsi="Times New Roman"/>
          <w:b w:val="0"/>
          <w:sz w:val="24"/>
          <w:szCs w:val="24"/>
        </w:rPr>
        <w:t xml:space="preserve"> как размер, мягкость, прозрачность, форма,</w:t>
      </w:r>
    </w:p>
    <w:p w:rsidR="0096505E" w:rsidRPr="002766A2" w:rsidRDefault="0096505E" w:rsidP="0096505E">
      <w:pPr>
        <w:pStyle w:val="Style15"/>
        <w:widowControl/>
        <w:spacing w:line="240" w:lineRule="auto"/>
        <w:jc w:val="right"/>
        <w:rPr>
          <w:rStyle w:val="FontStyle14"/>
          <w:rFonts w:ascii="Times New Roman" w:hAnsi="Times New Roman"/>
          <w:b w:val="0"/>
          <w:sz w:val="24"/>
          <w:szCs w:val="24"/>
        </w:rPr>
      </w:pPr>
      <w:r w:rsidRPr="002766A2">
        <w:rPr>
          <w:rStyle w:val="FontStyle14"/>
          <w:rFonts w:ascii="Times New Roman" w:hAnsi="Times New Roman"/>
          <w:b w:val="0"/>
          <w:sz w:val="24"/>
          <w:szCs w:val="24"/>
        </w:rPr>
        <w:t>то есть все, что нужно для рисования.</w:t>
      </w:r>
    </w:p>
    <w:p w:rsidR="0096505E" w:rsidRPr="002766A2" w:rsidRDefault="0096505E" w:rsidP="0096505E">
      <w:pPr>
        <w:jc w:val="right"/>
        <w:rPr>
          <w:rFonts w:cs="Times New Roman"/>
          <w:sz w:val="24"/>
          <w:szCs w:val="24"/>
        </w:rPr>
      </w:pPr>
    </w:p>
    <w:p w:rsidR="0096505E" w:rsidRDefault="0096505E" w:rsidP="0096505E">
      <w:pPr>
        <w:jc w:val="both"/>
        <w:rPr>
          <w:rFonts w:ascii="Times New Roman" w:hAnsi="Times New Roman"/>
        </w:rPr>
      </w:pPr>
    </w:p>
    <w:p w:rsidR="0096505E" w:rsidRDefault="0096505E" w:rsidP="0096505E">
      <w:pPr>
        <w:tabs>
          <w:tab w:val="left" w:pos="1290"/>
        </w:tabs>
        <w:jc w:val="both"/>
        <w:rPr>
          <w:rFonts w:ascii="Times New Roman" w:hAnsi="Times New Roman"/>
        </w:rPr>
      </w:pPr>
      <w:r>
        <w:rPr>
          <w:rFonts w:ascii="Trebuchet MS" w:hAnsi="Trebuchet MS"/>
          <w:noProof/>
          <w:lang w:eastAsia="ru-RU"/>
        </w:rPr>
        <w:drawing>
          <wp:anchor distT="0" distB="0" distL="114300" distR="114300" simplePos="0" relativeHeight="251678720" behindDoc="0" locked="0" layoutInCell="1" allowOverlap="1" wp14:anchorId="76A07767" wp14:editId="05119678">
            <wp:simplePos x="0" y="0"/>
            <wp:positionH relativeFrom="column">
              <wp:posOffset>3276600</wp:posOffset>
            </wp:positionH>
            <wp:positionV relativeFrom="paragraph">
              <wp:posOffset>49530</wp:posOffset>
            </wp:positionV>
            <wp:extent cx="3048000" cy="1524000"/>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l="1212" t="27272" r="80606" b="61365"/>
                    <a:stretch>
                      <a:fillRect/>
                    </a:stretch>
                  </pic:blipFill>
                  <pic:spPr bwMode="auto">
                    <a:xfrm>
                      <a:off x="0" y="0"/>
                      <a:ext cx="3048000" cy="1524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rPr>
        <w:tab/>
      </w:r>
    </w:p>
    <w:p w:rsidR="0096505E" w:rsidRPr="002766A2" w:rsidRDefault="0096505E" w:rsidP="0096505E">
      <w:pPr>
        <w:pStyle w:val="Style15"/>
        <w:widowControl/>
        <w:spacing w:line="240" w:lineRule="auto"/>
        <w:rPr>
          <w:rStyle w:val="FontStyle14"/>
          <w:rFonts w:ascii="Times New Roman" w:hAnsi="Times New Roman"/>
          <w:b w:val="0"/>
          <w:sz w:val="24"/>
          <w:szCs w:val="24"/>
          <w:lang w:eastAsia="en-US"/>
        </w:rPr>
      </w:pPr>
      <w:r w:rsidRPr="002766A2">
        <w:rPr>
          <w:rStyle w:val="FontStyle13"/>
          <w:rFonts w:ascii="Times New Roman" w:hAnsi="Times New Roman"/>
          <w:b/>
          <w:sz w:val="24"/>
          <w:szCs w:val="24"/>
          <w:lang w:eastAsia="en-US"/>
        </w:rPr>
        <w:t xml:space="preserve">Инструмент </w:t>
      </w:r>
      <w:r w:rsidRPr="002766A2">
        <w:rPr>
          <w:rStyle w:val="FontStyle13"/>
          <w:rFonts w:ascii="Times New Roman" w:hAnsi="Times New Roman"/>
          <w:b/>
          <w:sz w:val="24"/>
          <w:szCs w:val="24"/>
          <w:lang w:val="en-US" w:eastAsia="en-US"/>
        </w:rPr>
        <w:t>Clone</w:t>
      </w:r>
      <w:r w:rsidRPr="002766A2">
        <w:rPr>
          <w:rStyle w:val="FontStyle13"/>
          <w:rFonts w:ascii="Times New Roman" w:hAnsi="Times New Roman"/>
          <w:b/>
          <w:sz w:val="24"/>
          <w:szCs w:val="24"/>
          <w:lang w:eastAsia="en-US"/>
        </w:rPr>
        <w:t xml:space="preserve"> </w:t>
      </w:r>
      <w:r w:rsidRPr="002766A2">
        <w:rPr>
          <w:rStyle w:val="FontStyle13"/>
          <w:rFonts w:ascii="Times New Roman" w:hAnsi="Times New Roman"/>
          <w:b/>
          <w:sz w:val="24"/>
          <w:szCs w:val="24"/>
          <w:lang w:val="en-US" w:eastAsia="en-US"/>
        </w:rPr>
        <w:t>Stamp</w:t>
      </w:r>
      <w:r w:rsidRPr="002766A2">
        <w:rPr>
          <w:rStyle w:val="FontStyle13"/>
          <w:rFonts w:ascii="Times New Roman" w:hAnsi="Times New Roman"/>
          <w:b/>
          <w:sz w:val="24"/>
          <w:szCs w:val="24"/>
          <w:lang w:eastAsia="en-US"/>
        </w:rPr>
        <w:t xml:space="preserve"> </w:t>
      </w:r>
      <w:r w:rsidRPr="002766A2">
        <w:rPr>
          <w:rStyle w:val="FontStyle14"/>
          <w:rFonts w:ascii="Times New Roman" w:hAnsi="Times New Roman"/>
          <w:b w:val="0"/>
          <w:sz w:val="24"/>
          <w:szCs w:val="24"/>
          <w:lang w:eastAsia="en-US"/>
        </w:rPr>
        <w:t xml:space="preserve">— это кисть, </w:t>
      </w:r>
    </w:p>
    <w:p w:rsidR="0096505E" w:rsidRPr="002766A2" w:rsidRDefault="0096505E" w:rsidP="0096505E">
      <w:pPr>
        <w:pStyle w:val="Style15"/>
        <w:widowControl/>
        <w:spacing w:line="240" w:lineRule="auto"/>
        <w:rPr>
          <w:rStyle w:val="FontStyle14"/>
          <w:rFonts w:ascii="Times New Roman" w:hAnsi="Times New Roman"/>
          <w:b w:val="0"/>
          <w:sz w:val="24"/>
          <w:szCs w:val="24"/>
          <w:lang w:eastAsia="en-US"/>
        </w:rPr>
      </w:pPr>
      <w:proofErr w:type="gramStart"/>
      <w:r w:rsidRPr="002766A2">
        <w:rPr>
          <w:rStyle w:val="FontStyle14"/>
          <w:rFonts w:ascii="Times New Roman" w:hAnsi="Times New Roman"/>
          <w:b w:val="0"/>
          <w:sz w:val="24"/>
          <w:szCs w:val="24"/>
          <w:lang w:eastAsia="en-US"/>
        </w:rPr>
        <w:t>копирующая</w:t>
      </w:r>
      <w:proofErr w:type="gramEnd"/>
      <w:r w:rsidRPr="002766A2">
        <w:rPr>
          <w:rStyle w:val="FontStyle14"/>
          <w:rFonts w:ascii="Times New Roman" w:hAnsi="Times New Roman"/>
          <w:b w:val="0"/>
          <w:sz w:val="24"/>
          <w:szCs w:val="24"/>
          <w:lang w:eastAsia="en-US"/>
        </w:rPr>
        <w:t xml:space="preserve"> фрагмент одного рисунка на другой. </w:t>
      </w:r>
    </w:p>
    <w:p w:rsidR="0096505E" w:rsidRPr="002766A2" w:rsidRDefault="0096505E" w:rsidP="0096505E">
      <w:pPr>
        <w:pStyle w:val="Style15"/>
        <w:widowControl/>
        <w:spacing w:line="240" w:lineRule="auto"/>
        <w:rPr>
          <w:rStyle w:val="FontStyle14"/>
          <w:rFonts w:ascii="Times New Roman" w:hAnsi="Times New Roman"/>
          <w:b w:val="0"/>
          <w:sz w:val="24"/>
          <w:szCs w:val="24"/>
          <w:lang w:eastAsia="en-US"/>
        </w:rPr>
      </w:pPr>
      <w:r w:rsidRPr="002766A2">
        <w:rPr>
          <w:rStyle w:val="FontStyle14"/>
          <w:rFonts w:ascii="Times New Roman" w:hAnsi="Times New Roman"/>
          <w:b w:val="0"/>
          <w:sz w:val="24"/>
          <w:szCs w:val="24"/>
          <w:lang w:eastAsia="en-US"/>
        </w:rPr>
        <w:t xml:space="preserve">С ее помощью, например, </w:t>
      </w:r>
    </w:p>
    <w:p w:rsidR="0096505E" w:rsidRPr="002766A2" w:rsidRDefault="0096505E" w:rsidP="0096505E">
      <w:pPr>
        <w:pStyle w:val="Style15"/>
        <w:widowControl/>
        <w:spacing w:line="240" w:lineRule="auto"/>
        <w:rPr>
          <w:rStyle w:val="FontStyle14"/>
          <w:rFonts w:ascii="Times New Roman" w:hAnsi="Times New Roman"/>
          <w:b w:val="0"/>
          <w:sz w:val="24"/>
          <w:szCs w:val="24"/>
          <w:lang w:eastAsia="en-US"/>
        </w:rPr>
      </w:pPr>
      <w:r w:rsidRPr="002766A2">
        <w:rPr>
          <w:rStyle w:val="FontStyle14"/>
          <w:rFonts w:ascii="Times New Roman" w:hAnsi="Times New Roman"/>
          <w:b w:val="0"/>
          <w:sz w:val="24"/>
          <w:szCs w:val="24"/>
          <w:lang w:eastAsia="en-US"/>
        </w:rPr>
        <w:t xml:space="preserve">можно закрасить бутылку текстурой апельсина. </w:t>
      </w:r>
    </w:p>
    <w:p w:rsidR="0096505E" w:rsidRPr="002766A2" w:rsidRDefault="0096505E" w:rsidP="0096505E">
      <w:pPr>
        <w:pStyle w:val="Style15"/>
        <w:widowControl/>
        <w:spacing w:line="240" w:lineRule="auto"/>
        <w:rPr>
          <w:rStyle w:val="FontStyle14"/>
          <w:rFonts w:ascii="Times New Roman" w:hAnsi="Times New Roman"/>
          <w:b w:val="0"/>
          <w:sz w:val="24"/>
          <w:szCs w:val="24"/>
          <w:lang w:eastAsia="en-US"/>
        </w:rPr>
      </w:pPr>
      <w:r w:rsidRPr="002766A2">
        <w:rPr>
          <w:rStyle w:val="FontStyle14"/>
          <w:rFonts w:ascii="Times New Roman" w:hAnsi="Times New Roman"/>
          <w:b w:val="0"/>
          <w:sz w:val="24"/>
          <w:szCs w:val="24"/>
          <w:lang w:eastAsia="en-US"/>
        </w:rPr>
        <w:t>Параметры кисти настраиваются:</w:t>
      </w:r>
    </w:p>
    <w:p w:rsidR="0096505E" w:rsidRPr="002766A2" w:rsidRDefault="0096505E" w:rsidP="0096505E">
      <w:pPr>
        <w:pStyle w:val="Style15"/>
        <w:widowControl/>
        <w:spacing w:line="240" w:lineRule="auto"/>
        <w:rPr>
          <w:rStyle w:val="FontStyle14"/>
          <w:rFonts w:ascii="Times New Roman" w:hAnsi="Times New Roman"/>
          <w:b w:val="0"/>
          <w:sz w:val="24"/>
          <w:szCs w:val="24"/>
          <w:lang w:eastAsia="en-US"/>
        </w:rPr>
      </w:pPr>
      <w:r w:rsidRPr="002766A2">
        <w:rPr>
          <w:rStyle w:val="FontStyle14"/>
          <w:rFonts w:ascii="Times New Roman" w:hAnsi="Times New Roman"/>
          <w:b w:val="0"/>
          <w:sz w:val="24"/>
          <w:szCs w:val="24"/>
          <w:lang w:eastAsia="en-US"/>
        </w:rPr>
        <w:t>прозрачность, текстура самой кисти.</w:t>
      </w:r>
    </w:p>
    <w:p w:rsidR="0096505E" w:rsidRDefault="0096505E" w:rsidP="0096505E">
      <w:pPr>
        <w:jc w:val="both"/>
        <w:rPr>
          <w:rFonts w:cs="Times New Roman"/>
          <w:sz w:val="24"/>
          <w:szCs w:val="24"/>
          <w:lang w:eastAsia="ru-RU"/>
        </w:rPr>
      </w:pPr>
    </w:p>
    <w:p w:rsidR="0096505E" w:rsidRDefault="0096505E" w:rsidP="0096505E">
      <w:pPr>
        <w:pStyle w:val="Style15"/>
        <w:widowControl/>
        <w:spacing w:line="240" w:lineRule="auto"/>
        <w:jc w:val="right"/>
        <w:rPr>
          <w:rStyle w:val="FontStyle14"/>
          <w:rFonts w:ascii="Times New Roman" w:hAnsi="Times New Roman"/>
        </w:rPr>
      </w:pPr>
    </w:p>
    <w:p w:rsidR="0096505E" w:rsidRDefault="0096505E" w:rsidP="0096505E">
      <w:pPr>
        <w:pStyle w:val="Style15"/>
        <w:widowControl/>
        <w:spacing w:line="240" w:lineRule="auto"/>
        <w:jc w:val="right"/>
        <w:rPr>
          <w:rStyle w:val="FontStyle14"/>
          <w:rFonts w:ascii="Times New Roman" w:hAnsi="Times New Roman"/>
          <w:b w:val="0"/>
        </w:rPr>
      </w:pPr>
      <w:r>
        <w:rPr>
          <w:noProof/>
        </w:rPr>
        <w:drawing>
          <wp:anchor distT="0" distB="0" distL="114300" distR="114300" simplePos="0" relativeHeight="251679744" behindDoc="0" locked="0" layoutInCell="1" allowOverlap="1" wp14:anchorId="02EB83C6" wp14:editId="202AE9E5">
            <wp:simplePos x="0" y="0"/>
            <wp:positionH relativeFrom="column">
              <wp:posOffset>-457200</wp:posOffset>
            </wp:positionH>
            <wp:positionV relativeFrom="paragraph">
              <wp:posOffset>-267335</wp:posOffset>
            </wp:positionV>
            <wp:extent cx="3371850" cy="1224915"/>
            <wp:effectExtent l="0" t="0" r="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l="1636" t="29546" r="73334" b="59091"/>
                    <a:stretch>
                      <a:fillRect/>
                    </a:stretch>
                  </pic:blipFill>
                  <pic:spPr bwMode="auto">
                    <a:xfrm>
                      <a:off x="0" y="0"/>
                      <a:ext cx="3371850" cy="1224915"/>
                    </a:xfrm>
                    <a:prstGeom prst="rect">
                      <a:avLst/>
                    </a:prstGeom>
                    <a:noFill/>
                  </pic:spPr>
                </pic:pic>
              </a:graphicData>
            </a:graphic>
            <wp14:sizeRelH relativeFrom="page">
              <wp14:pctWidth>0</wp14:pctWidth>
            </wp14:sizeRelH>
            <wp14:sizeRelV relativeFrom="page">
              <wp14:pctHeight>0</wp14:pctHeight>
            </wp14:sizeRelV>
          </wp:anchor>
        </w:drawing>
      </w:r>
      <w:r>
        <w:rPr>
          <w:rStyle w:val="FontStyle14"/>
          <w:rFonts w:ascii="Times New Roman" w:hAnsi="Times New Roman"/>
        </w:rPr>
        <w:t>Инструмент</w:t>
      </w:r>
      <w:r>
        <w:rPr>
          <w:rStyle w:val="FontStyle14"/>
          <w:rFonts w:ascii="Times New Roman" w:hAnsi="Times New Roman"/>
          <w:b w:val="0"/>
        </w:rPr>
        <w:t xml:space="preserve"> </w:t>
      </w:r>
      <w:r>
        <w:rPr>
          <w:rStyle w:val="FontStyle13"/>
          <w:rFonts w:ascii="Times New Roman" w:hAnsi="Times New Roman"/>
          <w:b/>
          <w:lang w:val="en-US"/>
        </w:rPr>
        <w:t>History</w:t>
      </w:r>
      <w:r w:rsidRPr="00841EAA">
        <w:rPr>
          <w:rStyle w:val="FontStyle13"/>
          <w:rFonts w:ascii="Times New Roman" w:hAnsi="Times New Roman"/>
          <w:b/>
        </w:rPr>
        <w:t xml:space="preserve"> </w:t>
      </w:r>
      <w:r>
        <w:rPr>
          <w:rStyle w:val="FontStyle13"/>
          <w:rFonts w:ascii="Times New Roman" w:hAnsi="Times New Roman"/>
          <w:b/>
          <w:lang w:val="en-US"/>
        </w:rPr>
        <w:t>Brush</w:t>
      </w:r>
      <w:r w:rsidRPr="00841EAA">
        <w:rPr>
          <w:rStyle w:val="FontStyle13"/>
          <w:rFonts w:ascii="Times New Roman" w:hAnsi="Times New Roman"/>
          <w:b/>
        </w:rPr>
        <w:t xml:space="preserve"> </w:t>
      </w:r>
      <w:r>
        <w:rPr>
          <w:rStyle w:val="FontStyle13"/>
          <w:rFonts w:ascii="Times New Roman" w:hAnsi="Times New Roman"/>
          <w:b/>
          <w:lang w:val="en-US"/>
        </w:rPr>
        <w:t>Tool</w:t>
      </w:r>
      <w:r w:rsidRPr="00841EAA">
        <w:rPr>
          <w:rStyle w:val="FontStyle13"/>
          <w:rFonts w:ascii="Times New Roman" w:hAnsi="Times New Roman"/>
          <w:b/>
        </w:rPr>
        <w:t xml:space="preserve"> </w:t>
      </w:r>
      <w:r>
        <w:rPr>
          <w:rStyle w:val="FontStyle14"/>
          <w:rFonts w:ascii="Times New Roman" w:hAnsi="Times New Roman"/>
          <w:b w:val="0"/>
        </w:rPr>
        <w:t xml:space="preserve">(Кисть истории) </w:t>
      </w:r>
    </w:p>
    <w:p w:rsidR="0096505E" w:rsidRDefault="0096505E" w:rsidP="0096505E">
      <w:pPr>
        <w:pStyle w:val="Style15"/>
        <w:widowControl/>
        <w:spacing w:line="240" w:lineRule="auto"/>
        <w:jc w:val="right"/>
        <w:rPr>
          <w:rStyle w:val="FontStyle14"/>
          <w:rFonts w:ascii="Times New Roman" w:hAnsi="Times New Roman"/>
          <w:b w:val="0"/>
        </w:rPr>
      </w:pPr>
      <w:proofErr w:type="gramStart"/>
      <w:r>
        <w:rPr>
          <w:rStyle w:val="FontStyle14"/>
          <w:rFonts w:ascii="Times New Roman" w:hAnsi="Times New Roman"/>
          <w:b w:val="0"/>
        </w:rPr>
        <w:t>предназначен</w:t>
      </w:r>
      <w:proofErr w:type="gramEnd"/>
      <w:r>
        <w:rPr>
          <w:rStyle w:val="FontStyle14"/>
          <w:rFonts w:ascii="Times New Roman" w:hAnsi="Times New Roman"/>
          <w:b w:val="0"/>
        </w:rPr>
        <w:t xml:space="preserve"> для того, чтобы возвращать </w:t>
      </w:r>
    </w:p>
    <w:p w:rsidR="0096505E" w:rsidRDefault="0096505E" w:rsidP="0096505E">
      <w:pPr>
        <w:pStyle w:val="Style15"/>
        <w:widowControl/>
        <w:spacing w:line="240" w:lineRule="auto"/>
        <w:jc w:val="right"/>
        <w:rPr>
          <w:rStyle w:val="FontStyle14"/>
          <w:rFonts w:ascii="Times New Roman" w:hAnsi="Times New Roman"/>
          <w:b w:val="0"/>
        </w:rPr>
      </w:pPr>
      <w:r>
        <w:rPr>
          <w:rStyle w:val="FontStyle14"/>
          <w:rFonts w:ascii="Times New Roman" w:hAnsi="Times New Roman"/>
          <w:b w:val="0"/>
        </w:rPr>
        <w:t xml:space="preserve">измененным объектам первоначальный вид. </w:t>
      </w:r>
    </w:p>
    <w:p w:rsidR="0096505E" w:rsidRDefault="0096505E" w:rsidP="0096505E">
      <w:pPr>
        <w:pStyle w:val="Style15"/>
        <w:widowControl/>
        <w:spacing w:line="240" w:lineRule="auto"/>
        <w:jc w:val="right"/>
        <w:rPr>
          <w:rStyle w:val="FontStyle14"/>
          <w:rFonts w:ascii="Times New Roman" w:hAnsi="Times New Roman"/>
          <w:b w:val="0"/>
        </w:rPr>
      </w:pPr>
      <w:r>
        <w:rPr>
          <w:rStyle w:val="FontStyle14"/>
          <w:rFonts w:ascii="Times New Roman" w:hAnsi="Times New Roman"/>
          <w:b w:val="0"/>
        </w:rPr>
        <w:t>Но инструмент</w:t>
      </w:r>
      <w:r>
        <w:rPr>
          <w:rStyle w:val="FontStyle11"/>
          <w:rFonts w:ascii="Times New Roman" w:hAnsi="Times New Roman"/>
          <w:b/>
        </w:rPr>
        <w:t xml:space="preserve"> </w:t>
      </w:r>
      <w:r>
        <w:rPr>
          <w:rStyle w:val="FontStyle14"/>
          <w:rFonts w:ascii="Times New Roman" w:hAnsi="Times New Roman"/>
          <w:b w:val="0"/>
        </w:rPr>
        <w:t>работает он не слишком точно.</w:t>
      </w:r>
    </w:p>
    <w:p w:rsidR="0096505E" w:rsidRDefault="0096505E" w:rsidP="0096505E">
      <w:pPr>
        <w:jc w:val="both"/>
        <w:rPr>
          <w:rFonts w:cs="Times New Roman"/>
          <w:sz w:val="24"/>
          <w:szCs w:val="24"/>
        </w:rPr>
      </w:pPr>
    </w:p>
    <w:p w:rsidR="0096505E" w:rsidRDefault="0096505E" w:rsidP="0096505E">
      <w:pPr>
        <w:jc w:val="both"/>
        <w:rPr>
          <w:rFonts w:ascii="Times New Roman" w:hAnsi="Times New Roman"/>
        </w:rPr>
      </w:pPr>
      <w:r>
        <w:rPr>
          <w:rFonts w:ascii="Trebuchet MS" w:hAnsi="Trebuchet MS"/>
          <w:noProof/>
          <w:lang w:eastAsia="ru-RU"/>
        </w:rPr>
        <w:drawing>
          <wp:anchor distT="0" distB="0" distL="114300" distR="114300" simplePos="0" relativeHeight="251680768" behindDoc="0" locked="0" layoutInCell="1" allowOverlap="1" wp14:anchorId="449A84E4" wp14:editId="76E8EA0E">
            <wp:simplePos x="0" y="0"/>
            <wp:positionH relativeFrom="column">
              <wp:posOffset>2590800</wp:posOffset>
            </wp:positionH>
            <wp:positionV relativeFrom="paragraph">
              <wp:posOffset>304165</wp:posOffset>
            </wp:positionV>
            <wp:extent cx="2667000" cy="1250315"/>
            <wp:effectExtent l="0" t="0" r="0" b="6985"/>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l="1152" t="33107" r="79454" b="55530"/>
                    <a:stretch>
                      <a:fillRect/>
                    </a:stretch>
                  </pic:blipFill>
                  <pic:spPr bwMode="auto">
                    <a:xfrm>
                      <a:off x="0" y="0"/>
                      <a:ext cx="2667000" cy="1250315"/>
                    </a:xfrm>
                    <a:prstGeom prst="rect">
                      <a:avLst/>
                    </a:prstGeom>
                    <a:noFill/>
                  </pic:spPr>
                </pic:pic>
              </a:graphicData>
            </a:graphic>
            <wp14:sizeRelH relativeFrom="page">
              <wp14:pctWidth>0</wp14:pctWidth>
            </wp14:sizeRelH>
            <wp14:sizeRelV relativeFrom="page">
              <wp14:pctHeight>0</wp14:pctHeight>
            </wp14:sizeRelV>
          </wp:anchor>
        </w:drawing>
      </w:r>
    </w:p>
    <w:p w:rsidR="0096505E" w:rsidRDefault="0096505E" w:rsidP="0096505E">
      <w:pPr>
        <w:spacing w:after="120"/>
        <w:jc w:val="both"/>
        <w:rPr>
          <w:rStyle w:val="FontStyle14"/>
          <w:rFonts w:ascii="Times New Roman" w:hAnsi="Times New Roman"/>
          <w:b w:val="0"/>
        </w:rPr>
      </w:pPr>
      <w:r>
        <w:rPr>
          <w:rStyle w:val="FontStyle14"/>
          <w:rFonts w:ascii="Times New Roman" w:hAnsi="Times New Roman"/>
        </w:rPr>
        <w:t>Инструмент</w:t>
      </w:r>
      <w:r>
        <w:rPr>
          <w:rStyle w:val="FontStyle14"/>
          <w:rFonts w:ascii="Times New Roman" w:hAnsi="Times New Roman"/>
          <w:b w:val="0"/>
        </w:rPr>
        <w:t xml:space="preserve"> </w:t>
      </w:r>
      <w:r>
        <w:rPr>
          <w:rStyle w:val="FontStyle13"/>
          <w:rFonts w:ascii="Times New Roman" w:hAnsi="Times New Roman"/>
          <w:b/>
          <w:lang w:val="en-US"/>
        </w:rPr>
        <w:t>Eraser</w:t>
      </w:r>
      <w:r w:rsidRPr="00841EAA">
        <w:rPr>
          <w:rStyle w:val="FontStyle13"/>
          <w:rFonts w:ascii="Times New Roman" w:hAnsi="Times New Roman"/>
          <w:b/>
        </w:rPr>
        <w:t xml:space="preserve"> </w:t>
      </w:r>
      <w:r>
        <w:rPr>
          <w:rStyle w:val="FontStyle13"/>
          <w:rFonts w:ascii="Times New Roman" w:hAnsi="Times New Roman"/>
          <w:b/>
          <w:lang w:val="en-US"/>
        </w:rPr>
        <w:t>Tool</w:t>
      </w:r>
      <w:r w:rsidRPr="00841EAA">
        <w:rPr>
          <w:rStyle w:val="FontStyle13"/>
          <w:rFonts w:ascii="Times New Roman" w:hAnsi="Times New Roman"/>
          <w:b/>
        </w:rPr>
        <w:t xml:space="preserve"> </w:t>
      </w:r>
      <w:r>
        <w:rPr>
          <w:rStyle w:val="FontStyle14"/>
          <w:rFonts w:ascii="Times New Roman" w:hAnsi="Times New Roman"/>
          <w:b w:val="0"/>
        </w:rPr>
        <w:t xml:space="preserve">(Ластик) </w:t>
      </w:r>
    </w:p>
    <w:p w:rsidR="0096505E" w:rsidRDefault="0096505E" w:rsidP="0096505E">
      <w:pPr>
        <w:spacing w:after="120"/>
        <w:jc w:val="both"/>
        <w:rPr>
          <w:rStyle w:val="FontStyle14"/>
          <w:rFonts w:ascii="Times New Roman" w:hAnsi="Times New Roman"/>
          <w:b w:val="0"/>
        </w:rPr>
      </w:pPr>
      <w:r>
        <w:rPr>
          <w:rStyle w:val="FontStyle14"/>
          <w:rFonts w:ascii="Times New Roman" w:hAnsi="Times New Roman"/>
          <w:b w:val="0"/>
        </w:rPr>
        <w:t xml:space="preserve">замечательный и незаменимый </w:t>
      </w:r>
    </w:p>
    <w:p w:rsidR="0096505E" w:rsidRDefault="0096505E" w:rsidP="0096505E">
      <w:pPr>
        <w:spacing w:after="120"/>
        <w:jc w:val="both"/>
        <w:rPr>
          <w:rStyle w:val="FontStyle14"/>
          <w:rFonts w:ascii="Times New Roman" w:hAnsi="Times New Roman"/>
          <w:b w:val="0"/>
        </w:rPr>
      </w:pPr>
      <w:r>
        <w:rPr>
          <w:rStyle w:val="FontStyle14"/>
          <w:rFonts w:ascii="Times New Roman" w:hAnsi="Times New Roman"/>
          <w:b w:val="0"/>
        </w:rPr>
        <w:t xml:space="preserve">легко настраиваемый инструмент. </w:t>
      </w:r>
    </w:p>
    <w:p w:rsidR="0096505E" w:rsidRDefault="0096505E" w:rsidP="0096505E">
      <w:pPr>
        <w:spacing w:after="120"/>
        <w:jc w:val="both"/>
        <w:rPr>
          <w:rFonts w:cs="Times New Roman"/>
          <w:b/>
          <w:sz w:val="24"/>
          <w:szCs w:val="24"/>
        </w:rPr>
      </w:pPr>
      <w:r>
        <w:rPr>
          <w:rStyle w:val="FontStyle14"/>
          <w:rFonts w:ascii="Times New Roman" w:hAnsi="Times New Roman"/>
          <w:b w:val="0"/>
        </w:rPr>
        <w:t>Главное –  не трогать дополнения.</w:t>
      </w:r>
    </w:p>
    <w:p w:rsidR="0096505E" w:rsidRDefault="0096505E" w:rsidP="0096505E">
      <w:pPr>
        <w:jc w:val="both"/>
        <w:rPr>
          <w:rFonts w:ascii="Times New Roman" w:hAnsi="Times New Roman"/>
        </w:rPr>
      </w:pPr>
    </w:p>
    <w:p w:rsidR="0096505E" w:rsidRDefault="0096505E" w:rsidP="0096505E">
      <w:pPr>
        <w:tabs>
          <w:tab w:val="left" w:pos="3315"/>
        </w:tabs>
        <w:jc w:val="both"/>
        <w:rPr>
          <w:rFonts w:ascii="Times New Roman" w:hAnsi="Times New Roman"/>
        </w:rPr>
      </w:pPr>
      <w:r>
        <w:rPr>
          <w:rFonts w:ascii="Trebuchet MS" w:hAnsi="Trebuchet MS"/>
          <w:noProof/>
          <w:lang w:eastAsia="ru-RU"/>
        </w:rPr>
        <w:drawing>
          <wp:anchor distT="0" distB="0" distL="114300" distR="114300" simplePos="0" relativeHeight="251681792" behindDoc="0" locked="0" layoutInCell="1" allowOverlap="1" wp14:anchorId="53BEE355" wp14:editId="5D24258B">
            <wp:simplePos x="0" y="0"/>
            <wp:positionH relativeFrom="column">
              <wp:posOffset>-137160</wp:posOffset>
            </wp:positionH>
            <wp:positionV relativeFrom="paragraph">
              <wp:posOffset>265430</wp:posOffset>
            </wp:positionV>
            <wp:extent cx="3124200" cy="1802765"/>
            <wp:effectExtent l="0" t="0" r="0" b="6985"/>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l="1152" t="34621" r="83090" b="54016"/>
                    <a:stretch>
                      <a:fillRect/>
                    </a:stretch>
                  </pic:blipFill>
                  <pic:spPr bwMode="auto">
                    <a:xfrm>
                      <a:off x="0" y="0"/>
                      <a:ext cx="3124200" cy="18027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rPr>
        <w:tab/>
      </w:r>
    </w:p>
    <w:p w:rsidR="0096505E" w:rsidRPr="002766A2" w:rsidRDefault="0096505E" w:rsidP="0096505E">
      <w:pPr>
        <w:spacing w:after="0"/>
        <w:jc w:val="right"/>
        <w:rPr>
          <w:rStyle w:val="FontStyle13"/>
          <w:rFonts w:ascii="Times New Roman" w:hAnsi="Times New Roman"/>
          <w:b/>
          <w:sz w:val="20"/>
          <w:szCs w:val="20"/>
        </w:rPr>
      </w:pPr>
      <w:r w:rsidRPr="002766A2">
        <w:rPr>
          <w:rStyle w:val="FontStyle14"/>
          <w:rFonts w:ascii="Times New Roman" w:hAnsi="Times New Roman"/>
          <w:b w:val="0"/>
          <w:sz w:val="20"/>
          <w:szCs w:val="20"/>
        </w:rPr>
        <w:t xml:space="preserve">Инструмент </w:t>
      </w:r>
      <w:r w:rsidRPr="002766A2">
        <w:rPr>
          <w:rStyle w:val="FontStyle13"/>
          <w:rFonts w:ascii="Times New Roman" w:hAnsi="Times New Roman"/>
          <w:b/>
          <w:sz w:val="20"/>
          <w:szCs w:val="20"/>
          <w:lang w:val="en-US"/>
        </w:rPr>
        <w:t>Paint</w:t>
      </w:r>
      <w:r w:rsidRPr="002766A2">
        <w:rPr>
          <w:rStyle w:val="FontStyle13"/>
          <w:rFonts w:ascii="Times New Roman" w:hAnsi="Times New Roman"/>
          <w:b/>
          <w:sz w:val="20"/>
          <w:szCs w:val="20"/>
        </w:rPr>
        <w:t xml:space="preserve"> </w:t>
      </w:r>
      <w:r w:rsidRPr="002766A2">
        <w:rPr>
          <w:rStyle w:val="FontStyle13"/>
          <w:rFonts w:ascii="Times New Roman" w:hAnsi="Times New Roman"/>
          <w:b/>
          <w:sz w:val="20"/>
          <w:szCs w:val="20"/>
          <w:lang w:val="en-US"/>
        </w:rPr>
        <w:t>Bucket</w:t>
      </w:r>
      <w:r w:rsidRPr="002766A2">
        <w:rPr>
          <w:rStyle w:val="FontStyle13"/>
          <w:rFonts w:ascii="Times New Roman" w:hAnsi="Times New Roman"/>
          <w:b/>
          <w:sz w:val="20"/>
          <w:szCs w:val="20"/>
        </w:rPr>
        <w:t xml:space="preserve"> </w:t>
      </w:r>
      <w:r w:rsidRPr="002766A2">
        <w:rPr>
          <w:rStyle w:val="FontStyle13"/>
          <w:rFonts w:ascii="Times New Roman" w:hAnsi="Times New Roman"/>
          <w:b/>
          <w:sz w:val="20"/>
          <w:szCs w:val="20"/>
          <w:lang w:val="en-US"/>
        </w:rPr>
        <w:t>Tool</w:t>
      </w:r>
      <w:r w:rsidRPr="002766A2">
        <w:rPr>
          <w:rStyle w:val="FontStyle13"/>
          <w:rFonts w:ascii="Times New Roman" w:hAnsi="Times New Roman"/>
          <w:b/>
          <w:sz w:val="20"/>
          <w:szCs w:val="20"/>
        </w:rPr>
        <w:t xml:space="preserve"> </w:t>
      </w:r>
    </w:p>
    <w:p w:rsidR="0096505E" w:rsidRPr="002766A2" w:rsidRDefault="0096505E" w:rsidP="0096505E">
      <w:pPr>
        <w:spacing w:after="0"/>
        <w:jc w:val="right"/>
        <w:rPr>
          <w:rStyle w:val="FontStyle14"/>
          <w:rFonts w:ascii="Times New Roman" w:hAnsi="Times New Roman"/>
          <w:sz w:val="20"/>
          <w:szCs w:val="20"/>
        </w:rPr>
      </w:pPr>
      <w:proofErr w:type="gramStart"/>
      <w:r w:rsidRPr="002766A2">
        <w:rPr>
          <w:rStyle w:val="FontStyle14"/>
          <w:rFonts w:ascii="Times New Roman" w:hAnsi="Times New Roman"/>
          <w:b w:val="0"/>
          <w:sz w:val="20"/>
          <w:szCs w:val="20"/>
        </w:rPr>
        <w:t>предназначен</w:t>
      </w:r>
      <w:proofErr w:type="gramEnd"/>
      <w:r w:rsidRPr="002766A2">
        <w:rPr>
          <w:rStyle w:val="FontStyle14"/>
          <w:rFonts w:ascii="Times New Roman" w:hAnsi="Times New Roman"/>
          <w:b w:val="0"/>
          <w:sz w:val="20"/>
          <w:szCs w:val="20"/>
        </w:rPr>
        <w:t xml:space="preserve"> для закрашивания фрагментов </w:t>
      </w:r>
    </w:p>
    <w:p w:rsidR="0096505E" w:rsidRPr="002766A2" w:rsidRDefault="0096505E" w:rsidP="0096505E">
      <w:pPr>
        <w:spacing w:after="0"/>
        <w:jc w:val="right"/>
        <w:rPr>
          <w:rStyle w:val="FontStyle14"/>
          <w:rFonts w:ascii="Times New Roman" w:hAnsi="Times New Roman"/>
          <w:b w:val="0"/>
          <w:sz w:val="20"/>
          <w:szCs w:val="20"/>
        </w:rPr>
      </w:pPr>
      <w:r w:rsidRPr="002766A2">
        <w:rPr>
          <w:rStyle w:val="FontStyle14"/>
          <w:rFonts w:ascii="Times New Roman" w:hAnsi="Times New Roman"/>
          <w:b w:val="0"/>
          <w:sz w:val="20"/>
          <w:szCs w:val="20"/>
        </w:rPr>
        <w:t xml:space="preserve">рисунка сплошным цветом. </w:t>
      </w:r>
    </w:p>
    <w:p w:rsidR="0096505E" w:rsidRPr="002766A2" w:rsidRDefault="0096505E" w:rsidP="0096505E">
      <w:pPr>
        <w:spacing w:after="0"/>
        <w:jc w:val="right"/>
        <w:rPr>
          <w:rStyle w:val="FontStyle14"/>
          <w:rFonts w:ascii="Times New Roman" w:hAnsi="Times New Roman"/>
          <w:b w:val="0"/>
          <w:sz w:val="20"/>
          <w:szCs w:val="20"/>
        </w:rPr>
      </w:pPr>
      <w:r w:rsidRPr="002766A2">
        <w:rPr>
          <w:rStyle w:val="FontStyle14"/>
          <w:rFonts w:ascii="Times New Roman" w:hAnsi="Times New Roman"/>
          <w:sz w:val="20"/>
          <w:szCs w:val="20"/>
        </w:rPr>
        <w:t>Инструмент</w:t>
      </w:r>
      <w:r w:rsidRPr="002766A2">
        <w:rPr>
          <w:rStyle w:val="FontStyle13"/>
          <w:rFonts w:ascii="Times New Roman" w:hAnsi="Times New Roman"/>
          <w:sz w:val="20"/>
          <w:szCs w:val="20"/>
        </w:rPr>
        <w:t xml:space="preserve"> </w:t>
      </w:r>
      <w:r w:rsidRPr="002766A2">
        <w:rPr>
          <w:rStyle w:val="FontStyle13"/>
          <w:rFonts w:ascii="Times New Roman" w:hAnsi="Times New Roman"/>
          <w:b/>
          <w:sz w:val="20"/>
          <w:szCs w:val="20"/>
          <w:lang w:val="en-US"/>
        </w:rPr>
        <w:t>Gradient</w:t>
      </w:r>
      <w:r w:rsidRPr="002766A2">
        <w:rPr>
          <w:rStyle w:val="FontStyle13"/>
          <w:rFonts w:ascii="Times New Roman" w:hAnsi="Times New Roman"/>
          <w:b/>
          <w:sz w:val="20"/>
          <w:szCs w:val="20"/>
        </w:rPr>
        <w:t xml:space="preserve"> </w:t>
      </w:r>
      <w:r w:rsidRPr="002766A2">
        <w:rPr>
          <w:rStyle w:val="FontStyle13"/>
          <w:rFonts w:ascii="Times New Roman" w:hAnsi="Times New Roman"/>
          <w:b/>
          <w:sz w:val="20"/>
          <w:szCs w:val="20"/>
          <w:lang w:val="en-US"/>
        </w:rPr>
        <w:t>Tool</w:t>
      </w:r>
      <w:r w:rsidRPr="002766A2">
        <w:rPr>
          <w:rStyle w:val="FontStyle13"/>
          <w:rFonts w:ascii="Times New Roman" w:hAnsi="Times New Roman"/>
          <w:b/>
          <w:sz w:val="20"/>
          <w:szCs w:val="20"/>
        </w:rPr>
        <w:t xml:space="preserve"> </w:t>
      </w:r>
      <w:r w:rsidRPr="002766A2">
        <w:rPr>
          <w:rStyle w:val="FontStyle14"/>
          <w:rFonts w:ascii="Times New Roman" w:hAnsi="Times New Roman"/>
          <w:b w:val="0"/>
          <w:sz w:val="20"/>
          <w:szCs w:val="20"/>
        </w:rPr>
        <w:t xml:space="preserve"> </w:t>
      </w:r>
    </w:p>
    <w:p w:rsidR="0096505E" w:rsidRPr="002766A2" w:rsidRDefault="0096505E" w:rsidP="0096505E">
      <w:pPr>
        <w:spacing w:after="0"/>
        <w:jc w:val="right"/>
        <w:rPr>
          <w:rStyle w:val="FontStyle14"/>
          <w:rFonts w:ascii="Times New Roman" w:hAnsi="Times New Roman"/>
          <w:b w:val="0"/>
          <w:sz w:val="20"/>
          <w:szCs w:val="20"/>
        </w:rPr>
      </w:pPr>
      <w:r w:rsidRPr="002766A2">
        <w:rPr>
          <w:rStyle w:val="FontStyle14"/>
          <w:rFonts w:ascii="Times New Roman" w:hAnsi="Times New Roman"/>
          <w:b w:val="0"/>
          <w:sz w:val="20"/>
          <w:szCs w:val="20"/>
        </w:rPr>
        <w:t xml:space="preserve">градиентной заливкой. </w:t>
      </w:r>
    </w:p>
    <w:p w:rsidR="0096505E" w:rsidRPr="002766A2" w:rsidRDefault="0096505E" w:rsidP="0096505E">
      <w:pPr>
        <w:spacing w:after="0"/>
        <w:jc w:val="right"/>
        <w:rPr>
          <w:rStyle w:val="FontStyle14"/>
          <w:rFonts w:ascii="Times New Roman" w:hAnsi="Times New Roman"/>
          <w:b w:val="0"/>
          <w:sz w:val="20"/>
          <w:szCs w:val="20"/>
        </w:rPr>
      </w:pPr>
      <w:r w:rsidRPr="002766A2">
        <w:rPr>
          <w:rStyle w:val="FontStyle14"/>
          <w:rFonts w:ascii="Times New Roman" w:hAnsi="Times New Roman"/>
          <w:b w:val="0"/>
          <w:sz w:val="20"/>
          <w:szCs w:val="20"/>
        </w:rPr>
        <w:t xml:space="preserve">Существует огромное количество настроек </w:t>
      </w:r>
    </w:p>
    <w:p w:rsidR="0096505E" w:rsidRPr="002766A2" w:rsidRDefault="0096505E" w:rsidP="0096505E">
      <w:pPr>
        <w:spacing w:after="0"/>
        <w:jc w:val="right"/>
        <w:rPr>
          <w:rStyle w:val="FontStyle14"/>
          <w:rFonts w:ascii="Times New Roman" w:hAnsi="Times New Roman"/>
          <w:b w:val="0"/>
          <w:sz w:val="20"/>
          <w:szCs w:val="20"/>
        </w:rPr>
      </w:pPr>
      <w:r w:rsidRPr="002766A2">
        <w:rPr>
          <w:rStyle w:val="FontStyle14"/>
          <w:rFonts w:ascii="Times New Roman" w:hAnsi="Times New Roman"/>
          <w:b w:val="0"/>
          <w:sz w:val="20"/>
          <w:szCs w:val="20"/>
        </w:rPr>
        <w:t>градиента, его формы и режима смешивания цветов</w:t>
      </w:r>
    </w:p>
    <w:p w:rsidR="0096505E" w:rsidRPr="002766A2" w:rsidRDefault="0096505E" w:rsidP="0096505E">
      <w:pPr>
        <w:spacing w:after="0"/>
        <w:jc w:val="right"/>
        <w:rPr>
          <w:rStyle w:val="FontStyle14"/>
          <w:rFonts w:ascii="Times New Roman" w:hAnsi="Times New Roman"/>
          <w:b w:val="0"/>
          <w:sz w:val="20"/>
          <w:szCs w:val="20"/>
        </w:rPr>
      </w:pPr>
      <w:r w:rsidRPr="002766A2">
        <w:rPr>
          <w:rStyle w:val="FontStyle14"/>
          <w:rFonts w:ascii="Times New Roman" w:hAnsi="Times New Roman"/>
          <w:b w:val="0"/>
          <w:sz w:val="20"/>
          <w:szCs w:val="20"/>
        </w:rPr>
        <w:t xml:space="preserve">, что крайне удобно для закрашивания </w:t>
      </w:r>
    </w:p>
    <w:p w:rsidR="0096505E" w:rsidRPr="002766A2" w:rsidRDefault="0096505E" w:rsidP="0096505E">
      <w:pPr>
        <w:spacing w:after="0"/>
        <w:jc w:val="right"/>
        <w:rPr>
          <w:rFonts w:cs="Times New Roman"/>
          <w:b/>
          <w:sz w:val="20"/>
          <w:szCs w:val="20"/>
        </w:rPr>
      </w:pPr>
      <w:r w:rsidRPr="002766A2">
        <w:rPr>
          <w:rStyle w:val="FontStyle14"/>
          <w:rFonts w:ascii="Times New Roman" w:hAnsi="Times New Roman"/>
          <w:b w:val="0"/>
          <w:sz w:val="20"/>
          <w:szCs w:val="20"/>
        </w:rPr>
        <w:t>как фонового слоя, так и выделенных фрагментов.</w:t>
      </w:r>
    </w:p>
    <w:p w:rsidR="0096505E" w:rsidRDefault="0096505E" w:rsidP="0096505E">
      <w:pPr>
        <w:spacing w:after="0"/>
        <w:jc w:val="both"/>
        <w:rPr>
          <w:rFonts w:ascii="Times New Roman" w:hAnsi="Times New Roman"/>
        </w:rPr>
      </w:pPr>
    </w:p>
    <w:p w:rsidR="0096505E" w:rsidRDefault="0096505E" w:rsidP="0096505E">
      <w:pPr>
        <w:jc w:val="both"/>
        <w:rPr>
          <w:rFonts w:ascii="Times New Roman" w:hAnsi="Times New Roman"/>
        </w:rPr>
      </w:pPr>
    </w:p>
    <w:p w:rsidR="0096505E" w:rsidRDefault="0096505E" w:rsidP="0096505E">
      <w:pPr>
        <w:jc w:val="both"/>
        <w:rPr>
          <w:rStyle w:val="FontStyle14"/>
          <w:rFonts w:ascii="Times New Roman" w:hAnsi="Times New Roman"/>
        </w:rPr>
      </w:pPr>
      <w:r>
        <w:rPr>
          <w:rFonts w:ascii="Trebuchet MS" w:hAnsi="Trebuchet MS"/>
          <w:noProof/>
          <w:lang w:eastAsia="ru-RU"/>
        </w:rPr>
        <w:drawing>
          <wp:anchor distT="0" distB="0" distL="114300" distR="114300" simplePos="0" relativeHeight="251682816" behindDoc="0" locked="0" layoutInCell="1" allowOverlap="1" wp14:anchorId="3A35B28A" wp14:editId="390F1979">
            <wp:simplePos x="0" y="0"/>
            <wp:positionH relativeFrom="column">
              <wp:posOffset>3048000</wp:posOffset>
            </wp:positionH>
            <wp:positionV relativeFrom="paragraph">
              <wp:posOffset>137160</wp:posOffset>
            </wp:positionV>
            <wp:extent cx="2895600" cy="1257300"/>
            <wp:effectExtent l="0" t="0" r="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l="1212" t="37920" r="83031" b="53529"/>
                    <a:stretch>
                      <a:fillRect/>
                    </a:stretch>
                  </pic:blipFill>
                  <pic:spPr bwMode="auto">
                    <a:xfrm>
                      <a:off x="0" y="0"/>
                      <a:ext cx="2895600" cy="1257300"/>
                    </a:xfrm>
                    <a:prstGeom prst="rect">
                      <a:avLst/>
                    </a:prstGeom>
                    <a:noFill/>
                  </pic:spPr>
                </pic:pic>
              </a:graphicData>
            </a:graphic>
            <wp14:sizeRelH relativeFrom="page">
              <wp14:pctWidth>0</wp14:pctWidth>
            </wp14:sizeRelH>
            <wp14:sizeRelV relativeFrom="page">
              <wp14:pctHeight>0</wp14:pctHeight>
            </wp14:sizeRelV>
          </wp:anchor>
        </w:drawing>
      </w:r>
      <w:r>
        <w:rPr>
          <w:rStyle w:val="FontStyle14"/>
          <w:rFonts w:ascii="Times New Roman" w:hAnsi="Times New Roman"/>
        </w:rPr>
        <w:t>Инструменты кисти</w:t>
      </w:r>
    </w:p>
    <w:p w:rsidR="0096505E" w:rsidRPr="003A7B45" w:rsidRDefault="0096505E" w:rsidP="0096505E">
      <w:pPr>
        <w:spacing w:after="0"/>
        <w:jc w:val="both"/>
        <w:rPr>
          <w:rStyle w:val="FontStyle13"/>
          <w:rFonts w:ascii="Times New Roman" w:hAnsi="Times New Roman"/>
          <w:sz w:val="24"/>
          <w:szCs w:val="24"/>
        </w:rPr>
      </w:pPr>
      <w:r w:rsidRPr="003A7B45">
        <w:rPr>
          <w:rStyle w:val="FontStyle13"/>
          <w:rFonts w:ascii="Times New Roman" w:hAnsi="Times New Roman"/>
          <w:b/>
          <w:sz w:val="24"/>
          <w:szCs w:val="24"/>
          <w:lang w:val="en-US"/>
        </w:rPr>
        <w:t>Sharpen</w:t>
      </w:r>
      <w:r w:rsidRPr="003A7B45">
        <w:rPr>
          <w:rStyle w:val="FontStyle13"/>
          <w:rFonts w:ascii="Times New Roman" w:hAnsi="Times New Roman"/>
          <w:b/>
          <w:sz w:val="24"/>
          <w:szCs w:val="24"/>
        </w:rPr>
        <w:t xml:space="preserve"> </w:t>
      </w:r>
      <w:r w:rsidRPr="003A7B45">
        <w:rPr>
          <w:rStyle w:val="FontStyle13"/>
          <w:rFonts w:ascii="Times New Roman" w:hAnsi="Times New Roman"/>
          <w:b/>
          <w:sz w:val="24"/>
          <w:szCs w:val="24"/>
          <w:lang w:val="en-US"/>
        </w:rPr>
        <w:t>Tool</w:t>
      </w:r>
      <w:r w:rsidRPr="003A7B45">
        <w:rPr>
          <w:rStyle w:val="FontStyle13"/>
          <w:rFonts w:ascii="Times New Roman" w:hAnsi="Times New Roman"/>
          <w:b/>
          <w:sz w:val="24"/>
          <w:szCs w:val="24"/>
        </w:rPr>
        <w:t xml:space="preserve"> – </w:t>
      </w:r>
      <w:r w:rsidRPr="003A7B45">
        <w:rPr>
          <w:rStyle w:val="FontStyle14"/>
          <w:rFonts w:ascii="Times New Roman" w:hAnsi="Times New Roman"/>
          <w:b w:val="0"/>
          <w:sz w:val="24"/>
          <w:szCs w:val="24"/>
        </w:rPr>
        <w:t>позволяет увеличить</w:t>
      </w:r>
      <w:r w:rsidRPr="003A7B45">
        <w:rPr>
          <w:rStyle w:val="FontStyle13"/>
          <w:rFonts w:ascii="Times New Roman" w:hAnsi="Times New Roman"/>
          <w:b/>
          <w:sz w:val="24"/>
          <w:szCs w:val="24"/>
        </w:rPr>
        <w:t xml:space="preserve"> </w:t>
      </w:r>
      <w:r w:rsidRPr="003A7B45">
        <w:rPr>
          <w:rStyle w:val="FontStyle13"/>
          <w:rFonts w:ascii="Times New Roman" w:hAnsi="Times New Roman"/>
          <w:sz w:val="24"/>
          <w:szCs w:val="24"/>
        </w:rPr>
        <w:t>резкость,</w:t>
      </w:r>
      <w:r w:rsidRPr="003A7B45">
        <w:rPr>
          <w:rStyle w:val="FontStyle13"/>
          <w:rFonts w:ascii="Times New Roman" w:hAnsi="Times New Roman"/>
          <w:b/>
          <w:sz w:val="24"/>
          <w:szCs w:val="24"/>
        </w:rPr>
        <w:t xml:space="preserve"> </w:t>
      </w:r>
    </w:p>
    <w:p w:rsidR="0096505E" w:rsidRPr="003A7B45" w:rsidRDefault="0096505E" w:rsidP="0096505E">
      <w:pPr>
        <w:spacing w:after="0"/>
        <w:jc w:val="both"/>
        <w:rPr>
          <w:rStyle w:val="FontStyle14"/>
          <w:rFonts w:ascii="Times New Roman" w:hAnsi="Times New Roman"/>
          <w:sz w:val="24"/>
          <w:szCs w:val="24"/>
        </w:rPr>
      </w:pPr>
      <w:r w:rsidRPr="003A7B45">
        <w:rPr>
          <w:rStyle w:val="FontStyle13"/>
          <w:rFonts w:ascii="Times New Roman" w:hAnsi="Times New Roman"/>
          <w:b/>
          <w:sz w:val="24"/>
          <w:szCs w:val="24"/>
          <w:lang w:val="en-US"/>
        </w:rPr>
        <w:t>Blur</w:t>
      </w:r>
      <w:r w:rsidRPr="003A7B45">
        <w:rPr>
          <w:rStyle w:val="FontStyle13"/>
          <w:rFonts w:ascii="Times New Roman" w:hAnsi="Times New Roman"/>
          <w:b/>
          <w:sz w:val="24"/>
          <w:szCs w:val="24"/>
        </w:rPr>
        <w:t xml:space="preserve"> </w:t>
      </w:r>
      <w:r w:rsidRPr="003A7B45">
        <w:rPr>
          <w:rStyle w:val="FontStyle13"/>
          <w:rFonts w:ascii="Times New Roman" w:hAnsi="Times New Roman"/>
          <w:b/>
          <w:sz w:val="24"/>
          <w:szCs w:val="24"/>
          <w:lang w:val="en-US"/>
        </w:rPr>
        <w:t>Tool</w:t>
      </w:r>
      <w:r w:rsidRPr="003A7B45">
        <w:rPr>
          <w:rStyle w:val="FontStyle13"/>
          <w:rFonts w:ascii="Times New Roman" w:hAnsi="Times New Roman"/>
          <w:b/>
          <w:sz w:val="24"/>
          <w:szCs w:val="24"/>
        </w:rPr>
        <w:t xml:space="preserve"> - </w:t>
      </w:r>
      <w:r w:rsidRPr="003A7B45">
        <w:rPr>
          <w:rStyle w:val="FontStyle13"/>
          <w:rFonts w:ascii="Times New Roman" w:hAnsi="Times New Roman"/>
          <w:sz w:val="24"/>
          <w:szCs w:val="24"/>
        </w:rPr>
        <w:t>позволяет уменьшить</w:t>
      </w:r>
      <w:r w:rsidRPr="003A7B45">
        <w:rPr>
          <w:rStyle w:val="FontStyle13"/>
          <w:rFonts w:ascii="Times New Roman" w:hAnsi="Times New Roman"/>
          <w:b/>
          <w:sz w:val="24"/>
          <w:szCs w:val="24"/>
        </w:rPr>
        <w:t xml:space="preserve"> </w:t>
      </w:r>
      <w:r w:rsidRPr="003A7B45">
        <w:rPr>
          <w:rStyle w:val="FontStyle14"/>
          <w:rFonts w:ascii="Times New Roman" w:hAnsi="Times New Roman"/>
          <w:b w:val="0"/>
          <w:sz w:val="24"/>
          <w:szCs w:val="24"/>
        </w:rPr>
        <w:t xml:space="preserve">резкость, </w:t>
      </w:r>
    </w:p>
    <w:p w:rsidR="0096505E" w:rsidRPr="003A7B45" w:rsidRDefault="0096505E" w:rsidP="0096505E">
      <w:pPr>
        <w:spacing w:after="0"/>
        <w:jc w:val="both"/>
        <w:rPr>
          <w:rStyle w:val="FontStyle14"/>
          <w:rFonts w:ascii="Times New Roman" w:hAnsi="Times New Roman"/>
          <w:b w:val="0"/>
          <w:sz w:val="24"/>
          <w:szCs w:val="24"/>
        </w:rPr>
      </w:pPr>
      <w:r w:rsidRPr="003A7B45">
        <w:rPr>
          <w:rStyle w:val="FontStyle14"/>
          <w:rFonts w:ascii="Times New Roman" w:hAnsi="Times New Roman"/>
          <w:b w:val="0"/>
          <w:sz w:val="24"/>
          <w:szCs w:val="24"/>
        </w:rPr>
        <w:t xml:space="preserve">«палец» </w:t>
      </w:r>
      <w:r w:rsidRPr="003A7B45">
        <w:rPr>
          <w:rStyle w:val="FontStyle13"/>
          <w:rFonts w:ascii="Times New Roman" w:hAnsi="Times New Roman"/>
          <w:b/>
          <w:sz w:val="24"/>
          <w:szCs w:val="24"/>
        </w:rPr>
        <w:t>(</w:t>
      </w:r>
      <w:r w:rsidRPr="003A7B45">
        <w:rPr>
          <w:rStyle w:val="FontStyle13"/>
          <w:rFonts w:ascii="Times New Roman" w:hAnsi="Times New Roman"/>
          <w:b/>
          <w:sz w:val="24"/>
          <w:szCs w:val="24"/>
          <w:lang w:val="en-US"/>
        </w:rPr>
        <w:t>Smudge</w:t>
      </w:r>
      <w:r w:rsidRPr="003A7B45">
        <w:rPr>
          <w:rStyle w:val="FontStyle13"/>
          <w:rFonts w:ascii="Times New Roman" w:hAnsi="Times New Roman"/>
          <w:b/>
          <w:sz w:val="24"/>
          <w:szCs w:val="24"/>
        </w:rPr>
        <w:t xml:space="preserve"> </w:t>
      </w:r>
      <w:r w:rsidRPr="003A7B45">
        <w:rPr>
          <w:rStyle w:val="FontStyle13"/>
          <w:rFonts w:ascii="Times New Roman" w:hAnsi="Times New Roman"/>
          <w:b/>
          <w:sz w:val="24"/>
          <w:szCs w:val="24"/>
          <w:lang w:val="en-US"/>
        </w:rPr>
        <w:t>Tool</w:t>
      </w:r>
      <w:r w:rsidRPr="003A7B45">
        <w:rPr>
          <w:rStyle w:val="FontStyle13"/>
          <w:rFonts w:ascii="Times New Roman" w:hAnsi="Times New Roman"/>
          <w:b/>
          <w:sz w:val="24"/>
          <w:szCs w:val="24"/>
        </w:rPr>
        <w:t xml:space="preserve">) </w:t>
      </w:r>
      <w:r w:rsidRPr="003A7B45">
        <w:rPr>
          <w:rStyle w:val="FontStyle14"/>
          <w:rFonts w:ascii="Times New Roman" w:hAnsi="Times New Roman"/>
          <w:b w:val="0"/>
          <w:sz w:val="24"/>
          <w:szCs w:val="24"/>
        </w:rPr>
        <w:t xml:space="preserve">— инструмент, </w:t>
      </w:r>
    </w:p>
    <w:p w:rsidR="0096505E" w:rsidRPr="003A7B45" w:rsidRDefault="0096505E" w:rsidP="0096505E">
      <w:pPr>
        <w:spacing w:after="0"/>
        <w:jc w:val="both"/>
        <w:rPr>
          <w:rFonts w:cs="Times New Roman"/>
          <w:b/>
          <w:sz w:val="24"/>
          <w:szCs w:val="24"/>
        </w:rPr>
      </w:pPr>
      <w:proofErr w:type="gramStart"/>
      <w:r w:rsidRPr="003A7B45">
        <w:rPr>
          <w:rStyle w:val="FontStyle14"/>
          <w:rFonts w:ascii="Times New Roman" w:hAnsi="Times New Roman"/>
          <w:b w:val="0"/>
          <w:sz w:val="24"/>
          <w:szCs w:val="24"/>
        </w:rPr>
        <w:t>имитирующий</w:t>
      </w:r>
      <w:proofErr w:type="gramEnd"/>
      <w:r w:rsidRPr="003A7B45">
        <w:rPr>
          <w:rStyle w:val="FontStyle14"/>
          <w:rFonts w:ascii="Times New Roman" w:hAnsi="Times New Roman"/>
          <w:b w:val="0"/>
          <w:sz w:val="24"/>
          <w:szCs w:val="24"/>
        </w:rPr>
        <w:t xml:space="preserve"> размазывание пальцем.</w:t>
      </w:r>
    </w:p>
    <w:p w:rsidR="0096505E" w:rsidRDefault="0096505E" w:rsidP="0096505E">
      <w:pPr>
        <w:jc w:val="both"/>
        <w:rPr>
          <w:rFonts w:ascii="Times New Roman" w:hAnsi="Times New Roman"/>
        </w:rPr>
      </w:pPr>
    </w:p>
    <w:p w:rsidR="0096505E" w:rsidRDefault="0096505E" w:rsidP="0096505E">
      <w:pPr>
        <w:jc w:val="both"/>
        <w:rPr>
          <w:rFonts w:ascii="Times New Roman" w:hAnsi="Times New Roman"/>
        </w:rPr>
      </w:pPr>
    </w:p>
    <w:p w:rsidR="0096505E" w:rsidRPr="003A7B45" w:rsidRDefault="0096505E" w:rsidP="0096505E">
      <w:pPr>
        <w:pStyle w:val="Style15"/>
        <w:widowControl/>
        <w:spacing w:line="240" w:lineRule="auto"/>
        <w:jc w:val="right"/>
        <w:rPr>
          <w:rStyle w:val="FontStyle13"/>
          <w:rFonts w:ascii="Times New Roman" w:hAnsi="Times New Roman"/>
          <w:b/>
          <w:sz w:val="24"/>
          <w:szCs w:val="24"/>
          <w:lang w:eastAsia="en-US"/>
        </w:rPr>
      </w:pPr>
      <w:r w:rsidRPr="003A7B45">
        <w:rPr>
          <w:noProof/>
        </w:rPr>
        <w:drawing>
          <wp:anchor distT="0" distB="0" distL="114300" distR="114300" simplePos="0" relativeHeight="251683840" behindDoc="0" locked="0" layoutInCell="1" allowOverlap="1" wp14:anchorId="78F12C05" wp14:editId="5732B400">
            <wp:simplePos x="0" y="0"/>
            <wp:positionH relativeFrom="column">
              <wp:posOffset>-152400</wp:posOffset>
            </wp:positionH>
            <wp:positionV relativeFrom="paragraph">
              <wp:posOffset>83820</wp:posOffset>
            </wp:positionV>
            <wp:extent cx="3200400" cy="1600200"/>
            <wp:effectExtent l="0" t="0" r="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l="1152" t="39546" r="80667" b="49091"/>
                    <a:stretch>
                      <a:fillRect/>
                    </a:stretch>
                  </pic:blipFill>
                  <pic:spPr bwMode="auto">
                    <a:xfrm>
                      <a:off x="0" y="0"/>
                      <a:ext cx="3200400" cy="1600200"/>
                    </a:xfrm>
                    <a:prstGeom prst="rect">
                      <a:avLst/>
                    </a:prstGeom>
                    <a:noFill/>
                  </pic:spPr>
                </pic:pic>
              </a:graphicData>
            </a:graphic>
            <wp14:sizeRelH relativeFrom="page">
              <wp14:pctWidth>0</wp14:pctWidth>
            </wp14:sizeRelH>
            <wp14:sizeRelV relativeFrom="page">
              <wp14:pctHeight>0</wp14:pctHeight>
            </wp14:sizeRelV>
          </wp:anchor>
        </w:drawing>
      </w:r>
      <w:r w:rsidRPr="003A7B45">
        <w:rPr>
          <w:rStyle w:val="FontStyle14"/>
          <w:rFonts w:ascii="Times New Roman" w:hAnsi="Times New Roman"/>
          <w:sz w:val="24"/>
          <w:szCs w:val="24"/>
          <w:lang w:eastAsia="en-US"/>
        </w:rPr>
        <w:t>Инструменты</w:t>
      </w:r>
      <w:r w:rsidRPr="003A7B45">
        <w:rPr>
          <w:rStyle w:val="FontStyle13"/>
          <w:rFonts w:ascii="Times New Roman" w:hAnsi="Times New Roman"/>
          <w:b/>
          <w:sz w:val="24"/>
          <w:szCs w:val="24"/>
          <w:lang w:eastAsia="en-US"/>
        </w:rPr>
        <w:t xml:space="preserve"> </w:t>
      </w:r>
      <w:r w:rsidRPr="003A7B45">
        <w:rPr>
          <w:rStyle w:val="FontStyle13"/>
          <w:rFonts w:ascii="Times New Roman" w:hAnsi="Times New Roman"/>
          <w:b/>
          <w:sz w:val="24"/>
          <w:szCs w:val="24"/>
          <w:lang w:val="en-US" w:eastAsia="en-US"/>
        </w:rPr>
        <w:t>Dodge</w:t>
      </w:r>
      <w:r w:rsidRPr="003A7B45">
        <w:rPr>
          <w:rStyle w:val="FontStyle13"/>
          <w:rFonts w:ascii="Times New Roman" w:hAnsi="Times New Roman"/>
          <w:b/>
          <w:sz w:val="24"/>
          <w:szCs w:val="24"/>
          <w:lang w:eastAsia="en-US"/>
        </w:rPr>
        <w:t xml:space="preserve"> </w:t>
      </w:r>
      <w:r w:rsidRPr="003A7B45">
        <w:rPr>
          <w:rStyle w:val="FontStyle13"/>
          <w:rFonts w:ascii="Times New Roman" w:hAnsi="Times New Roman"/>
          <w:b/>
          <w:sz w:val="24"/>
          <w:szCs w:val="24"/>
          <w:lang w:val="en-US" w:eastAsia="en-US"/>
        </w:rPr>
        <w:t>Tool</w:t>
      </w:r>
      <w:r w:rsidRPr="003A7B45">
        <w:rPr>
          <w:rStyle w:val="FontStyle13"/>
          <w:rFonts w:ascii="Times New Roman" w:hAnsi="Times New Roman"/>
          <w:b/>
          <w:sz w:val="24"/>
          <w:szCs w:val="24"/>
          <w:lang w:eastAsia="en-US"/>
        </w:rPr>
        <w:t xml:space="preserve"> </w:t>
      </w:r>
    </w:p>
    <w:p w:rsidR="0096505E" w:rsidRPr="003A7B45" w:rsidRDefault="0096505E" w:rsidP="0096505E">
      <w:pPr>
        <w:pStyle w:val="Style15"/>
        <w:widowControl/>
        <w:spacing w:line="240" w:lineRule="auto"/>
        <w:jc w:val="right"/>
        <w:rPr>
          <w:rStyle w:val="FontStyle14"/>
          <w:rFonts w:ascii="Times New Roman" w:hAnsi="Times New Roman"/>
          <w:sz w:val="24"/>
          <w:szCs w:val="24"/>
        </w:rPr>
      </w:pPr>
      <w:r w:rsidRPr="003A7B45">
        <w:rPr>
          <w:rStyle w:val="FontStyle13"/>
          <w:rFonts w:ascii="Times New Roman" w:hAnsi="Times New Roman"/>
          <w:sz w:val="24"/>
          <w:szCs w:val="24"/>
          <w:lang w:eastAsia="en-US"/>
        </w:rPr>
        <w:t>осв</w:t>
      </w:r>
      <w:r w:rsidRPr="003A7B45">
        <w:rPr>
          <w:rStyle w:val="FontStyle14"/>
          <w:rFonts w:ascii="Times New Roman" w:hAnsi="Times New Roman"/>
          <w:b w:val="0"/>
          <w:sz w:val="24"/>
          <w:szCs w:val="24"/>
          <w:lang w:eastAsia="en-US"/>
        </w:rPr>
        <w:t xml:space="preserve">етляет участки рисунка, </w:t>
      </w:r>
    </w:p>
    <w:p w:rsidR="0096505E" w:rsidRPr="003A7B45" w:rsidRDefault="0096505E" w:rsidP="0096505E">
      <w:pPr>
        <w:pStyle w:val="Style15"/>
        <w:widowControl/>
        <w:spacing w:line="240" w:lineRule="auto"/>
        <w:jc w:val="right"/>
        <w:rPr>
          <w:rStyle w:val="FontStyle14"/>
          <w:rFonts w:ascii="Times New Roman" w:hAnsi="Times New Roman"/>
          <w:b w:val="0"/>
          <w:sz w:val="24"/>
          <w:szCs w:val="24"/>
          <w:lang w:eastAsia="en-US"/>
        </w:rPr>
      </w:pPr>
      <w:r w:rsidRPr="003A7B45">
        <w:rPr>
          <w:rStyle w:val="FontStyle13"/>
          <w:rFonts w:ascii="Times New Roman" w:hAnsi="Times New Roman"/>
          <w:b/>
          <w:sz w:val="24"/>
          <w:szCs w:val="24"/>
          <w:lang w:val="en-US" w:eastAsia="en-US"/>
        </w:rPr>
        <w:t>Burn</w:t>
      </w:r>
      <w:r w:rsidRPr="003A7B45">
        <w:rPr>
          <w:rStyle w:val="FontStyle13"/>
          <w:rFonts w:ascii="Times New Roman" w:hAnsi="Times New Roman"/>
          <w:b/>
          <w:sz w:val="24"/>
          <w:szCs w:val="24"/>
          <w:lang w:eastAsia="en-US"/>
        </w:rPr>
        <w:t xml:space="preserve"> </w:t>
      </w:r>
      <w:r w:rsidRPr="003A7B45">
        <w:rPr>
          <w:rStyle w:val="FontStyle13"/>
          <w:rFonts w:ascii="Times New Roman" w:hAnsi="Times New Roman"/>
          <w:b/>
          <w:sz w:val="24"/>
          <w:szCs w:val="24"/>
          <w:lang w:val="en-US" w:eastAsia="en-US"/>
        </w:rPr>
        <w:t>Tool</w:t>
      </w:r>
      <w:r w:rsidRPr="003A7B45">
        <w:rPr>
          <w:rStyle w:val="FontStyle14"/>
          <w:rFonts w:ascii="Times New Roman" w:hAnsi="Times New Roman"/>
          <w:b w:val="0"/>
          <w:sz w:val="24"/>
          <w:szCs w:val="24"/>
          <w:lang w:eastAsia="en-US"/>
        </w:rPr>
        <w:t xml:space="preserve"> как бы поджаривает,</w:t>
      </w:r>
    </w:p>
    <w:p w:rsidR="0096505E" w:rsidRPr="003A7B45" w:rsidRDefault="0096505E" w:rsidP="0096505E">
      <w:pPr>
        <w:pStyle w:val="Style15"/>
        <w:widowControl/>
        <w:spacing w:line="240" w:lineRule="auto"/>
        <w:jc w:val="right"/>
        <w:rPr>
          <w:rStyle w:val="FontStyle14"/>
          <w:rFonts w:ascii="Times New Roman" w:hAnsi="Times New Roman"/>
          <w:b w:val="0"/>
          <w:sz w:val="24"/>
          <w:szCs w:val="24"/>
          <w:lang w:eastAsia="en-US"/>
        </w:rPr>
      </w:pPr>
      <w:r w:rsidRPr="003A7B45">
        <w:rPr>
          <w:rStyle w:val="FontStyle13"/>
          <w:rFonts w:ascii="Times New Roman" w:hAnsi="Times New Roman"/>
          <w:b/>
          <w:sz w:val="24"/>
          <w:szCs w:val="24"/>
          <w:lang w:val="en-US" w:eastAsia="en-US"/>
        </w:rPr>
        <w:t>Sponge</w:t>
      </w:r>
      <w:r w:rsidRPr="003A7B45">
        <w:rPr>
          <w:rStyle w:val="FontStyle13"/>
          <w:rFonts w:ascii="Times New Roman" w:hAnsi="Times New Roman"/>
          <w:b/>
          <w:sz w:val="24"/>
          <w:szCs w:val="24"/>
          <w:lang w:eastAsia="en-US"/>
        </w:rPr>
        <w:t xml:space="preserve"> </w:t>
      </w:r>
      <w:r w:rsidRPr="003A7B45">
        <w:rPr>
          <w:rStyle w:val="FontStyle13"/>
          <w:rFonts w:ascii="Times New Roman" w:hAnsi="Times New Roman"/>
          <w:b/>
          <w:sz w:val="24"/>
          <w:szCs w:val="24"/>
          <w:lang w:val="en-US" w:eastAsia="en-US"/>
        </w:rPr>
        <w:t>Tool</w:t>
      </w:r>
      <w:r w:rsidRPr="003A7B45">
        <w:rPr>
          <w:rStyle w:val="FontStyle13"/>
          <w:rFonts w:ascii="Times New Roman" w:hAnsi="Times New Roman"/>
          <w:b/>
          <w:sz w:val="24"/>
          <w:szCs w:val="24"/>
          <w:lang w:eastAsia="en-US"/>
        </w:rPr>
        <w:t xml:space="preserve"> </w:t>
      </w:r>
      <w:r w:rsidRPr="003A7B45">
        <w:rPr>
          <w:rStyle w:val="FontStyle13"/>
          <w:rFonts w:ascii="Times New Roman" w:hAnsi="Times New Roman"/>
          <w:sz w:val="24"/>
          <w:szCs w:val="24"/>
          <w:lang w:eastAsia="en-US"/>
        </w:rPr>
        <w:t>уби</w:t>
      </w:r>
      <w:r w:rsidRPr="003A7B45">
        <w:rPr>
          <w:rStyle w:val="FontStyle14"/>
          <w:rFonts w:ascii="Times New Roman" w:hAnsi="Times New Roman"/>
          <w:b w:val="0"/>
          <w:sz w:val="24"/>
          <w:szCs w:val="24"/>
          <w:lang w:eastAsia="en-US"/>
        </w:rPr>
        <w:t xml:space="preserve">рает излишки цвета, </w:t>
      </w:r>
    </w:p>
    <w:p w:rsidR="0096505E" w:rsidRPr="003A7B45" w:rsidRDefault="0096505E" w:rsidP="0096505E">
      <w:pPr>
        <w:pStyle w:val="Style15"/>
        <w:widowControl/>
        <w:spacing w:line="240" w:lineRule="auto"/>
        <w:jc w:val="right"/>
        <w:rPr>
          <w:rStyle w:val="FontStyle14"/>
          <w:rFonts w:ascii="Times New Roman" w:hAnsi="Times New Roman"/>
          <w:b w:val="0"/>
          <w:sz w:val="24"/>
          <w:szCs w:val="24"/>
          <w:lang w:eastAsia="en-US"/>
        </w:rPr>
      </w:pPr>
      <w:r w:rsidRPr="003A7B45">
        <w:rPr>
          <w:rStyle w:val="FontStyle14"/>
          <w:rFonts w:ascii="Times New Roman" w:hAnsi="Times New Roman"/>
          <w:b w:val="0"/>
          <w:sz w:val="24"/>
          <w:szCs w:val="24"/>
          <w:lang w:eastAsia="en-US"/>
        </w:rPr>
        <w:t xml:space="preserve">как и положено губке </w:t>
      </w:r>
    </w:p>
    <w:p w:rsidR="0096505E" w:rsidRPr="003A7B45" w:rsidRDefault="0096505E" w:rsidP="0096505E">
      <w:pPr>
        <w:pStyle w:val="Style15"/>
        <w:widowControl/>
        <w:spacing w:line="240" w:lineRule="auto"/>
        <w:jc w:val="right"/>
        <w:rPr>
          <w:rStyle w:val="FontStyle14"/>
          <w:rFonts w:ascii="Times New Roman" w:hAnsi="Times New Roman"/>
          <w:b w:val="0"/>
          <w:sz w:val="24"/>
          <w:szCs w:val="24"/>
          <w:lang w:eastAsia="en-US"/>
        </w:rPr>
      </w:pPr>
      <w:proofErr w:type="gramStart"/>
      <w:r w:rsidRPr="003A7B45">
        <w:rPr>
          <w:rStyle w:val="FontStyle14"/>
          <w:rFonts w:ascii="Times New Roman" w:hAnsi="Times New Roman"/>
          <w:b w:val="0"/>
          <w:sz w:val="24"/>
          <w:szCs w:val="24"/>
          <w:lang w:eastAsia="en-US"/>
        </w:rPr>
        <w:t xml:space="preserve">(то есть это инструменты, позволяющие </w:t>
      </w:r>
      <w:proofErr w:type="gramEnd"/>
    </w:p>
    <w:p w:rsidR="0096505E" w:rsidRPr="003A7B45" w:rsidRDefault="0096505E" w:rsidP="0096505E">
      <w:pPr>
        <w:pStyle w:val="Style15"/>
        <w:widowControl/>
        <w:spacing w:line="240" w:lineRule="auto"/>
        <w:jc w:val="right"/>
        <w:rPr>
          <w:rStyle w:val="FontStyle14"/>
          <w:rFonts w:ascii="Times New Roman" w:hAnsi="Times New Roman"/>
          <w:b w:val="0"/>
          <w:sz w:val="24"/>
          <w:szCs w:val="24"/>
          <w:lang w:eastAsia="en-US"/>
        </w:rPr>
      </w:pPr>
      <w:r w:rsidRPr="003A7B45">
        <w:rPr>
          <w:rStyle w:val="FontStyle14"/>
          <w:rFonts w:ascii="Times New Roman" w:hAnsi="Times New Roman"/>
          <w:b w:val="0"/>
          <w:sz w:val="24"/>
          <w:szCs w:val="24"/>
          <w:lang w:eastAsia="en-US"/>
        </w:rPr>
        <w:t xml:space="preserve">осветлить, затемнить или обесцветить </w:t>
      </w:r>
    </w:p>
    <w:p w:rsidR="0096505E" w:rsidRPr="003A7B45" w:rsidRDefault="0096505E" w:rsidP="0096505E">
      <w:pPr>
        <w:pStyle w:val="Style15"/>
        <w:widowControl/>
        <w:spacing w:line="240" w:lineRule="auto"/>
        <w:jc w:val="right"/>
        <w:rPr>
          <w:rStyle w:val="FontStyle14"/>
          <w:rFonts w:ascii="Times New Roman" w:hAnsi="Times New Roman"/>
          <w:b w:val="0"/>
          <w:sz w:val="24"/>
          <w:szCs w:val="24"/>
          <w:lang w:eastAsia="en-US"/>
        </w:rPr>
      </w:pPr>
      <w:r w:rsidRPr="003A7B45">
        <w:rPr>
          <w:rStyle w:val="FontStyle14"/>
          <w:rFonts w:ascii="Times New Roman" w:hAnsi="Times New Roman"/>
          <w:b w:val="0"/>
          <w:sz w:val="24"/>
          <w:szCs w:val="24"/>
          <w:lang w:eastAsia="en-US"/>
        </w:rPr>
        <w:t xml:space="preserve">изображение, а также добавить тени и объем). </w:t>
      </w:r>
    </w:p>
    <w:p w:rsidR="0096505E" w:rsidRPr="003A7B45" w:rsidRDefault="0096505E" w:rsidP="0096505E">
      <w:pPr>
        <w:pStyle w:val="Style15"/>
        <w:widowControl/>
        <w:spacing w:line="240" w:lineRule="auto"/>
        <w:jc w:val="right"/>
        <w:rPr>
          <w:rStyle w:val="FontStyle14"/>
          <w:rFonts w:ascii="Times New Roman" w:hAnsi="Times New Roman"/>
          <w:b w:val="0"/>
          <w:sz w:val="24"/>
          <w:szCs w:val="24"/>
          <w:lang w:eastAsia="en-US"/>
        </w:rPr>
      </w:pPr>
      <w:r w:rsidRPr="003A7B45">
        <w:rPr>
          <w:rStyle w:val="FontStyle14"/>
          <w:rFonts w:ascii="Times New Roman" w:hAnsi="Times New Roman"/>
          <w:b w:val="0"/>
          <w:sz w:val="24"/>
          <w:szCs w:val="24"/>
          <w:lang w:eastAsia="en-US"/>
        </w:rPr>
        <w:t xml:space="preserve">Это наиболее часто </w:t>
      </w:r>
      <w:proofErr w:type="gramStart"/>
      <w:r w:rsidRPr="003A7B45">
        <w:rPr>
          <w:rStyle w:val="FontStyle14"/>
          <w:rFonts w:ascii="Times New Roman" w:hAnsi="Times New Roman"/>
          <w:b w:val="0"/>
          <w:sz w:val="24"/>
          <w:szCs w:val="24"/>
          <w:lang w:eastAsia="en-US"/>
        </w:rPr>
        <w:t>употребляющиеся</w:t>
      </w:r>
      <w:proofErr w:type="gramEnd"/>
      <w:r w:rsidRPr="003A7B45">
        <w:rPr>
          <w:rStyle w:val="FontStyle14"/>
          <w:rFonts w:ascii="Times New Roman" w:hAnsi="Times New Roman"/>
          <w:b w:val="0"/>
          <w:sz w:val="24"/>
          <w:szCs w:val="24"/>
          <w:lang w:eastAsia="en-US"/>
        </w:rPr>
        <w:t xml:space="preserve"> </w:t>
      </w:r>
    </w:p>
    <w:p w:rsidR="0096505E" w:rsidRDefault="0096505E" w:rsidP="0096505E">
      <w:pPr>
        <w:pStyle w:val="Style15"/>
        <w:widowControl/>
        <w:spacing w:line="240" w:lineRule="auto"/>
        <w:jc w:val="right"/>
        <w:rPr>
          <w:rStyle w:val="FontStyle14"/>
          <w:rFonts w:ascii="Times New Roman" w:hAnsi="Times New Roman"/>
          <w:b w:val="0"/>
          <w:lang w:eastAsia="en-US"/>
        </w:rPr>
      </w:pPr>
      <w:r w:rsidRPr="003A7B45">
        <w:rPr>
          <w:rStyle w:val="FontStyle14"/>
          <w:rFonts w:ascii="Times New Roman" w:hAnsi="Times New Roman"/>
          <w:b w:val="0"/>
          <w:sz w:val="24"/>
          <w:szCs w:val="24"/>
          <w:lang w:eastAsia="en-US"/>
        </w:rPr>
        <w:t>во время рисования инструменты после кисточек.</w:t>
      </w:r>
      <w:r>
        <w:rPr>
          <w:rStyle w:val="FontStyle14"/>
          <w:rFonts w:ascii="Times New Roman" w:hAnsi="Times New Roman"/>
          <w:b w:val="0"/>
          <w:lang w:eastAsia="en-US"/>
        </w:rPr>
        <w:t xml:space="preserve"> </w:t>
      </w:r>
    </w:p>
    <w:p w:rsidR="0096505E" w:rsidRDefault="0096505E" w:rsidP="0096505E">
      <w:pPr>
        <w:jc w:val="both"/>
        <w:rPr>
          <w:rFonts w:cs="Times New Roman"/>
          <w:sz w:val="24"/>
          <w:szCs w:val="24"/>
          <w:lang w:eastAsia="ru-RU"/>
        </w:rPr>
      </w:pPr>
    </w:p>
    <w:p w:rsidR="0096505E" w:rsidRDefault="0096505E" w:rsidP="0096505E">
      <w:pPr>
        <w:jc w:val="both"/>
        <w:rPr>
          <w:rFonts w:ascii="Times New Roman" w:hAnsi="Times New Roman"/>
          <w:b/>
          <w:sz w:val="26"/>
          <w:szCs w:val="26"/>
        </w:rPr>
      </w:pPr>
      <w:r>
        <w:rPr>
          <w:rFonts w:ascii="Times New Roman" w:hAnsi="Times New Roman"/>
          <w:b/>
          <w:sz w:val="26"/>
          <w:szCs w:val="26"/>
        </w:rPr>
        <w:t>Группа векторных инструментов</w:t>
      </w:r>
    </w:p>
    <w:p w:rsidR="0096505E" w:rsidRDefault="0096505E" w:rsidP="0096505E">
      <w:pPr>
        <w:pStyle w:val="Style20"/>
        <w:widowControl/>
        <w:spacing w:line="240" w:lineRule="auto"/>
        <w:rPr>
          <w:rStyle w:val="FontStyle14"/>
          <w:rFonts w:ascii="Times New Roman" w:hAnsi="Times New Roman"/>
          <w:b w:val="0"/>
        </w:rPr>
      </w:pPr>
      <w:r>
        <w:rPr>
          <w:rStyle w:val="FontStyle14"/>
          <w:rFonts w:ascii="Times New Roman" w:hAnsi="Times New Roman"/>
          <w:b w:val="0"/>
        </w:rPr>
        <w:t xml:space="preserve">Инструменты этой группы позволяют создавать векторные контуры любой сложности. </w:t>
      </w:r>
    </w:p>
    <w:p w:rsidR="0096505E" w:rsidRDefault="0096505E" w:rsidP="0096505E">
      <w:pPr>
        <w:pStyle w:val="Style20"/>
        <w:widowControl/>
        <w:spacing w:line="240" w:lineRule="auto"/>
        <w:rPr>
          <w:rStyle w:val="FontStyle14"/>
          <w:rFonts w:ascii="Times New Roman" w:hAnsi="Times New Roman"/>
          <w:b w:val="0"/>
        </w:rPr>
      </w:pPr>
    </w:p>
    <w:p w:rsidR="0096505E" w:rsidRDefault="0096505E" w:rsidP="0096505E">
      <w:pPr>
        <w:pStyle w:val="Style20"/>
        <w:widowControl/>
        <w:spacing w:line="240" w:lineRule="auto"/>
        <w:rPr>
          <w:rStyle w:val="FontStyle14"/>
          <w:rFonts w:ascii="Times New Roman" w:hAnsi="Times New Roman"/>
        </w:rPr>
      </w:pPr>
      <w:r>
        <w:rPr>
          <w:rStyle w:val="FontStyle14"/>
          <w:rFonts w:ascii="Times New Roman" w:hAnsi="Times New Roman"/>
        </w:rPr>
        <w:t xml:space="preserve">Инструменты </w:t>
      </w:r>
    </w:p>
    <w:p w:rsidR="0096505E" w:rsidRPr="003A7B45" w:rsidRDefault="0096505E" w:rsidP="0096505E">
      <w:pPr>
        <w:pStyle w:val="Style20"/>
        <w:widowControl/>
        <w:spacing w:line="240" w:lineRule="auto"/>
        <w:rPr>
          <w:rStyle w:val="FontStyle14"/>
          <w:rFonts w:ascii="Times New Roman" w:hAnsi="Times New Roman"/>
          <w:b w:val="0"/>
          <w:sz w:val="24"/>
          <w:szCs w:val="24"/>
        </w:rPr>
      </w:pPr>
      <w:r w:rsidRPr="003A7B45">
        <w:rPr>
          <w:rStyle w:val="FontStyle13"/>
          <w:rFonts w:ascii="Times New Roman" w:hAnsi="Times New Roman"/>
          <w:b/>
          <w:sz w:val="24"/>
          <w:szCs w:val="24"/>
          <w:lang w:val="en-US"/>
        </w:rPr>
        <w:t>Pen</w:t>
      </w:r>
      <w:r w:rsidRPr="003A7B45">
        <w:rPr>
          <w:rStyle w:val="FontStyle13"/>
          <w:rFonts w:ascii="Times New Roman" w:hAnsi="Times New Roman"/>
          <w:b/>
          <w:sz w:val="24"/>
          <w:szCs w:val="24"/>
        </w:rPr>
        <w:t xml:space="preserve"> </w:t>
      </w:r>
      <w:r w:rsidRPr="003A7B45">
        <w:rPr>
          <w:rStyle w:val="FontStyle13"/>
          <w:rFonts w:ascii="Times New Roman" w:hAnsi="Times New Roman"/>
          <w:b/>
          <w:sz w:val="24"/>
          <w:szCs w:val="24"/>
          <w:lang w:val="en-US"/>
        </w:rPr>
        <w:t>Tool</w:t>
      </w:r>
      <w:r w:rsidRPr="003A7B45">
        <w:rPr>
          <w:rStyle w:val="FontStyle13"/>
          <w:rFonts w:ascii="Times New Roman" w:hAnsi="Times New Roman"/>
          <w:sz w:val="24"/>
          <w:szCs w:val="24"/>
        </w:rPr>
        <w:t xml:space="preserve"> </w:t>
      </w:r>
      <w:r w:rsidRPr="003A7B45">
        <w:rPr>
          <w:rStyle w:val="FontStyle14"/>
          <w:rFonts w:ascii="Times New Roman" w:hAnsi="Times New Roman"/>
          <w:b w:val="0"/>
          <w:sz w:val="24"/>
          <w:szCs w:val="24"/>
        </w:rPr>
        <w:t xml:space="preserve">строит контур по опорным точкам, </w:t>
      </w:r>
    </w:p>
    <w:p w:rsidR="0096505E" w:rsidRPr="003A7B45" w:rsidRDefault="0096505E" w:rsidP="0096505E">
      <w:pPr>
        <w:pStyle w:val="Style20"/>
        <w:widowControl/>
        <w:spacing w:line="240" w:lineRule="auto"/>
        <w:rPr>
          <w:rStyle w:val="FontStyle14"/>
          <w:rFonts w:ascii="Times New Roman" w:hAnsi="Times New Roman"/>
          <w:b w:val="0"/>
          <w:sz w:val="24"/>
          <w:szCs w:val="24"/>
        </w:rPr>
      </w:pPr>
      <w:r w:rsidRPr="003A7B45">
        <w:rPr>
          <w:rStyle w:val="FontStyle13"/>
          <w:rFonts w:ascii="Times New Roman" w:hAnsi="Times New Roman"/>
          <w:b/>
          <w:sz w:val="24"/>
          <w:szCs w:val="24"/>
          <w:lang w:val="en-US"/>
        </w:rPr>
        <w:t>Freeform</w:t>
      </w:r>
      <w:r w:rsidRPr="003A7B45">
        <w:rPr>
          <w:rStyle w:val="FontStyle13"/>
          <w:rFonts w:ascii="Times New Roman" w:hAnsi="Times New Roman"/>
          <w:b/>
          <w:sz w:val="24"/>
          <w:szCs w:val="24"/>
        </w:rPr>
        <w:t xml:space="preserve"> </w:t>
      </w:r>
      <w:r w:rsidRPr="003A7B45">
        <w:rPr>
          <w:rStyle w:val="FontStyle13"/>
          <w:rFonts w:ascii="Times New Roman" w:hAnsi="Times New Roman"/>
          <w:b/>
          <w:sz w:val="24"/>
          <w:szCs w:val="24"/>
          <w:lang w:val="en-US"/>
        </w:rPr>
        <w:t>Pen</w:t>
      </w:r>
      <w:r w:rsidRPr="003A7B45">
        <w:rPr>
          <w:rStyle w:val="FontStyle13"/>
          <w:rFonts w:ascii="Times New Roman" w:hAnsi="Times New Roman"/>
          <w:b/>
          <w:sz w:val="24"/>
          <w:szCs w:val="24"/>
        </w:rPr>
        <w:t xml:space="preserve"> </w:t>
      </w:r>
      <w:r w:rsidRPr="003A7B45">
        <w:rPr>
          <w:rStyle w:val="FontStyle13"/>
          <w:rFonts w:ascii="Times New Roman" w:hAnsi="Times New Roman"/>
          <w:b/>
          <w:sz w:val="24"/>
          <w:szCs w:val="24"/>
          <w:lang w:val="en-US"/>
        </w:rPr>
        <w:t>Tool</w:t>
      </w:r>
      <w:r w:rsidRPr="003A7B45">
        <w:rPr>
          <w:rStyle w:val="FontStyle13"/>
          <w:rFonts w:ascii="Times New Roman" w:hAnsi="Times New Roman"/>
          <w:sz w:val="24"/>
          <w:szCs w:val="24"/>
        </w:rPr>
        <w:t xml:space="preserve"> </w:t>
      </w:r>
      <w:r w:rsidRPr="003A7B45">
        <w:rPr>
          <w:rStyle w:val="FontStyle14"/>
          <w:rFonts w:ascii="Times New Roman" w:hAnsi="Times New Roman"/>
          <w:b w:val="0"/>
          <w:sz w:val="24"/>
          <w:szCs w:val="24"/>
        </w:rPr>
        <w:t xml:space="preserve">создает свободный </w:t>
      </w:r>
    </w:p>
    <w:p w:rsidR="0096505E" w:rsidRPr="003A7B45" w:rsidRDefault="0096505E" w:rsidP="0096505E">
      <w:pPr>
        <w:pStyle w:val="Style20"/>
        <w:widowControl/>
        <w:spacing w:line="240" w:lineRule="auto"/>
        <w:rPr>
          <w:rStyle w:val="FontStyle14"/>
          <w:rFonts w:ascii="Times New Roman" w:hAnsi="Times New Roman"/>
          <w:b w:val="0"/>
          <w:sz w:val="24"/>
          <w:szCs w:val="24"/>
        </w:rPr>
      </w:pPr>
      <w:r w:rsidRPr="003A7B45">
        <w:rPr>
          <w:rStyle w:val="FontStyle14"/>
          <w:rFonts w:ascii="Times New Roman" w:hAnsi="Times New Roman"/>
          <w:b w:val="0"/>
          <w:sz w:val="24"/>
          <w:szCs w:val="24"/>
        </w:rPr>
        <w:t xml:space="preserve">векторный контур, </w:t>
      </w:r>
    </w:p>
    <w:p w:rsidR="0096505E" w:rsidRPr="003A7B45" w:rsidRDefault="0096505E" w:rsidP="0096505E">
      <w:pPr>
        <w:pStyle w:val="Style20"/>
        <w:widowControl/>
        <w:spacing w:line="240" w:lineRule="auto"/>
        <w:rPr>
          <w:rStyle w:val="FontStyle14"/>
          <w:rFonts w:ascii="Times New Roman" w:hAnsi="Times New Roman"/>
          <w:b w:val="0"/>
          <w:sz w:val="24"/>
          <w:szCs w:val="24"/>
        </w:rPr>
      </w:pPr>
      <w:r w:rsidRPr="003A7B45">
        <w:rPr>
          <w:rStyle w:val="FontStyle13"/>
          <w:rFonts w:ascii="Times New Roman" w:hAnsi="Times New Roman"/>
          <w:b/>
          <w:sz w:val="24"/>
          <w:szCs w:val="24"/>
          <w:lang w:val="en-US"/>
        </w:rPr>
        <w:t>Add</w:t>
      </w:r>
      <w:r w:rsidRPr="003A7B45">
        <w:rPr>
          <w:rStyle w:val="FontStyle13"/>
          <w:rFonts w:ascii="Times New Roman" w:hAnsi="Times New Roman"/>
          <w:b/>
          <w:sz w:val="24"/>
          <w:szCs w:val="24"/>
        </w:rPr>
        <w:t xml:space="preserve"> </w:t>
      </w:r>
      <w:r w:rsidRPr="003A7B45">
        <w:rPr>
          <w:rStyle w:val="FontStyle13"/>
          <w:rFonts w:ascii="Times New Roman" w:hAnsi="Times New Roman"/>
          <w:b/>
          <w:sz w:val="24"/>
          <w:szCs w:val="24"/>
          <w:lang w:val="en-US"/>
        </w:rPr>
        <w:t>Anchor</w:t>
      </w:r>
      <w:r w:rsidRPr="003A7B45">
        <w:rPr>
          <w:rStyle w:val="FontStyle13"/>
          <w:rFonts w:ascii="Times New Roman" w:hAnsi="Times New Roman"/>
          <w:b/>
          <w:sz w:val="24"/>
          <w:szCs w:val="24"/>
        </w:rPr>
        <w:t xml:space="preserve"> </w:t>
      </w:r>
      <w:r w:rsidRPr="003A7B45">
        <w:rPr>
          <w:rStyle w:val="FontStyle13"/>
          <w:rFonts w:ascii="Times New Roman" w:hAnsi="Times New Roman"/>
          <w:b/>
          <w:sz w:val="24"/>
          <w:szCs w:val="24"/>
          <w:lang w:val="en-US"/>
        </w:rPr>
        <w:t>Point</w:t>
      </w:r>
      <w:r w:rsidRPr="003A7B45">
        <w:rPr>
          <w:rStyle w:val="FontStyle13"/>
          <w:rFonts w:ascii="Times New Roman" w:hAnsi="Times New Roman"/>
          <w:b/>
          <w:sz w:val="24"/>
          <w:szCs w:val="24"/>
        </w:rPr>
        <w:t xml:space="preserve"> </w:t>
      </w:r>
      <w:r w:rsidRPr="003A7B45">
        <w:rPr>
          <w:rStyle w:val="FontStyle13"/>
          <w:rFonts w:ascii="Times New Roman" w:hAnsi="Times New Roman"/>
          <w:b/>
          <w:sz w:val="24"/>
          <w:szCs w:val="24"/>
          <w:lang w:val="en-US"/>
        </w:rPr>
        <w:t>Tool</w:t>
      </w:r>
      <w:r w:rsidRPr="003A7B45">
        <w:rPr>
          <w:rStyle w:val="FontStyle14"/>
          <w:rFonts w:ascii="Times New Roman" w:hAnsi="Times New Roman"/>
          <w:b w:val="0"/>
          <w:sz w:val="24"/>
          <w:szCs w:val="24"/>
        </w:rPr>
        <w:t xml:space="preserve"> </w:t>
      </w:r>
    </w:p>
    <w:p w:rsidR="0096505E" w:rsidRPr="003A7B45" w:rsidRDefault="002766A2" w:rsidP="0096505E">
      <w:pPr>
        <w:pStyle w:val="Style20"/>
        <w:widowControl/>
        <w:spacing w:line="240" w:lineRule="auto"/>
        <w:rPr>
          <w:rStyle w:val="FontStyle13"/>
          <w:rFonts w:ascii="Times New Roman" w:hAnsi="Times New Roman"/>
          <w:sz w:val="24"/>
          <w:szCs w:val="24"/>
        </w:rPr>
      </w:pPr>
      <w:r>
        <w:rPr>
          <w:noProof/>
        </w:rPr>
        <w:drawing>
          <wp:anchor distT="0" distB="0" distL="114300" distR="114300" simplePos="0" relativeHeight="251684864" behindDoc="0" locked="0" layoutInCell="1" allowOverlap="1" wp14:anchorId="6331C05D" wp14:editId="06ADA5E0">
            <wp:simplePos x="0" y="0"/>
            <wp:positionH relativeFrom="column">
              <wp:posOffset>2943225</wp:posOffset>
            </wp:positionH>
            <wp:positionV relativeFrom="paragraph">
              <wp:posOffset>-295275</wp:posOffset>
            </wp:positionV>
            <wp:extent cx="3657600" cy="1763395"/>
            <wp:effectExtent l="0" t="0" r="0" b="8255"/>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l="1212" t="43181" r="73334" b="43182"/>
                    <a:stretch>
                      <a:fillRect/>
                    </a:stretch>
                  </pic:blipFill>
                  <pic:spPr bwMode="auto">
                    <a:xfrm>
                      <a:off x="0" y="0"/>
                      <a:ext cx="3657600" cy="1763395"/>
                    </a:xfrm>
                    <a:prstGeom prst="rect">
                      <a:avLst/>
                    </a:prstGeom>
                    <a:noFill/>
                  </pic:spPr>
                </pic:pic>
              </a:graphicData>
            </a:graphic>
            <wp14:sizeRelH relativeFrom="page">
              <wp14:pctWidth>0</wp14:pctWidth>
            </wp14:sizeRelH>
            <wp14:sizeRelV relativeFrom="page">
              <wp14:pctHeight>0</wp14:pctHeight>
            </wp14:sizeRelV>
          </wp:anchor>
        </w:drawing>
      </w:r>
      <w:r w:rsidR="0096505E" w:rsidRPr="003A7B45">
        <w:rPr>
          <w:rStyle w:val="FontStyle14"/>
          <w:rFonts w:ascii="Times New Roman" w:hAnsi="Times New Roman"/>
          <w:b w:val="0"/>
          <w:sz w:val="24"/>
          <w:szCs w:val="24"/>
        </w:rPr>
        <w:t>позволяет добавить точку контура</w:t>
      </w:r>
    </w:p>
    <w:p w:rsidR="0096505E" w:rsidRPr="003A7B45" w:rsidRDefault="0096505E" w:rsidP="0096505E">
      <w:pPr>
        <w:pStyle w:val="Style20"/>
        <w:widowControl/>
        <w:spacing w:line="240" w:lineRule="auto"/>
        <w:rPr>
          <w:rStyle w:val="FontStyle13"/>
          <w:rFonts w:ascii="Times New Roman" w:hAnsi="Times New Roman"/>
          <w:sz w:val="24"/>
          <w:szCs w:val="24"/>
        </w:rPr>
      </w:pPr>
      <w:r w:rsidRPr="003A7B45">
        <w:rPr>
          <w:rStyle w:val="FontStyle13"/>
          <w:rFonts w:ascii="Times New Roman" w:hAnsi="Times New Roman"/>
          <w:b/>
          <w:sz w:val="24"/>
          <w:szCs w:val="24"/>
          <w:lang w:val="en-US"/>
        </w:rPr>
        <w:t>Delete</w:t>
      </w:r>
      <w:r w:rsidRPr="003A7B45">
        <w:rPr>
          <w:rStyle w:val="FontStyle13"/>
          <w:rFonts w:ascii="Times New Roman" w:hAnsi="Times New Roman"/>
          <w:b/>
          <w:sz w:val="24"/>
          <w:szCs w:val="24"/>
        </w:rPr>
        <w:t xml:space="preserve"> </w:t>
      </w:r>
      <w:r w:rsidRPr="003A7B45">
        <w:rPr>
          <w:rStyle w:val="FontStyle13"/>
          <w:rFonts w:ascii="Times New Roman" w:hAnsi="Times New Roman"/>
          <w:b/>
          <w:sz w:val="24"/>
          <w:szCs w:val="24"/>
          <w:lang w:val="en-US"/>
        </w:rPr>
        <w:t>Anchor</w:t>
      </w:r>
      <w:r w:rsidRPr="003A7B45">
        <w:rPr>
          <w:rStyle w:val="FontStyle13"/>
          <w:rFonts w:ascii="Times New Roman" w:hAnsi="Times New Roman"/>
          <w:b/>
          <w:sz w:val="24"/>
          <w:szCs w:val="24"/>
        </w:rPr>
        <w:t xml:space="preserve"> </w:t>
      </w:r>
      <w:r w:rsidRPr="003A7B45">
        <w:rPr>
          <w:rStyle w:val="FontStyle13"/>
          <w:rFonts w:ascii="Times New Roman" w:hAnsi="Times New Roman"/>
          <w:b/>
          <w:sz w:val="24"/>
          <w:szCs w:val="24"/>
          <w:lang w:val="en-US"/>
        </w:rPr>
        <w:t>Point</w:t>
      </w:r>
      <w:r w:rsidRPr="003A7B45">
        <w:rPr>
          <w:rStyle w:val="FontStyle13"/>
          <w:rFonts w:ascii="Times New Roman" w:hAnsi="Times New Roman"/>
          <w:b/>
          <w:sz w:val="24"/>
          <w:szCs w:val="24"/>
        </w:rPr>
        <w:t xml:space="preserve"> </w:t>
      </w:r>
      <w:r w:rsidRPr="003A7B45">
        <w:rPr>
          <w:rStyle w:val="FontStyle13"/>
          <w:rFonts w:ascii="Times New Roman" w:hAnsi="Times New Roman"/>
          <w:b/>
          <w:sz w:val="24"/>
          <w:szCs w:val="24"/>
          <w:lang w:val="en-US"/>
        </w:rPr>
        <w:t>Tool</w:t>
      </w:r>
      <w:r w:rsidRPr="003A7B45">
        <w:rPr>
          <w:rStyle w:val="FontStyle13"/>
          <w:rFonts w:ascii="Times New Roman" w:hAnsi="Times New Roman"/>
          <w:sz w:val="24"/>
          <w:szCs w:val="24"/>
        </w:rPr>
        <w:t xml:space="preserve"> </w:t>
      </w:r>
    </w:p>
    <w:p w:rsidR="0096505E" w:rsidRPr="003A7B45" w:rsidRDefault="0096505E" w:rsidP="0096505E">
      <w:pPr>
        <w:pStyle w:val="Style20"/>
        <w:widowControl/>
        <w:spacing w:line="240" w:lineRule="auto"/>
        <w:rPr>
          <w:rStyle w:val="FontStyle14"/>
          <w:rFonts w:ascii="Times New Roman" w:hAnsi="Times New Roman"/>
          <w:b w:val="0"/>
          <w:sz w:val="24"/>
          <w:szCs w:val="24"/>
        </w:rPr>
      </w:pPr>
      <w:r w:rsidRPr="003A7B45">
        <w:rPr>
          <w:rStyle w:val="FontStyle14"/>
          <w:rFonts w:ascii="Times New Roman" w:hAnsi="Times New Roman"/>
          <w:b w:val="0"/>
          <w:sz w:val="24"/>
          <w:szCs w:val="24"/>
        </w:rPr>
        <w:t>позволяет удалить точку контура,</w:t>
      </w:r>
    </w:p>
    <w:p w:rsidR="0096505E" w:rsidRPr="003A7B45" w:rsidRDefault="0096505E" w:rsidP="0096505E">
      <w:pPr>
        <w:pStyle w:val="Style20"/>
        <w:widowControl/>
        <w:spacing w:line="240" w:lineRule="auto"/>
        <w:rPr>
          <w:rStyle w:val="FontStyle13"/>
          <w:rFonts w:ascii="Times New Roman" w:hAnsi="Times New Roman"/>
          <w:sz w:val="24"/>
          <w:szCs w:val="24"/>
        </w:rPr>
      </w:pPr>
      <w:r w:rsidRPr="003A7B45">
        <w:rPr>
          <w:rStyle w:val="FontStyle13"/>
          <w:rFonts w:ascii="Times New Roman" w:hAnsi="Times New Roman"/>
          <w:b/>
          <w:sz w:val="24"/>
          <w:szCs w:val="24"/>
          <w:lang w:val="en-US"/>
        </w:rPr>
        <w:t>Convert</w:t>
      </w:r>
      <w:r w:rsidRPr="003A7B45">
        <w:rPr>
          <w:rStyle w:val="FontStyle13"/>
          <w:rFonts w:ascii="Times New Roman" w:hAnsi="Times New Roman"/>
          <w:b/>
          <w:sz w:val="24"/>
          <w:szCs w:val="24"/>
        </w:rPr>
        <w:t xml:space="preserve"> </w:t>
      </w:r>
      <w:r w:rsidRPr="003A7B45">
        <w:rPr>
          <w:rStyle w:val="FontStyle13"/>
          <w:rFonts w:ascii="Times New Roman" w:hAnsi="Times New Roman"/>
          <w:b/>
          <w:sz w:val="24"/>
          <w:szCs w:val="24"/>
          <w:lang w:val="en-US"/>
        </w:rPr>
        <w:t>Point</w:t>
      </w:r>
      <w:r w:rsidRPr="003A7B45">
        <w:rPr>
          <w:rStyle w:val="FontStyle13"/>
          <w:rFonts w:ascii="Times New Roman" w:hAnsi="Times New Roman"/>
          <w:b/>
          <w:sz w:val="24"/>
          <w:szCs w:val="24"/>
        </w:rPr>
        <w:t xml:space="preserve"> </w:t>
      </w:r>
      <w:r w:rsidRPr="003A7B45">
        <w:rPr>
          <w:rStyle w:val="FontStyle13"/>
          <w:rFonts w:ascii="Times New Roman" w:hAnsi="Times New Roman"/>
          <w:b/>
          <w:sz w:val="24"/>
          <w:szCs w:val="24"/>
          <w:lang w:val="en-US"/>
        </w:rPr>
        <w:t>Tool</w:t>
      </w:r>
      <w:r w:rsidRPr="003A7B45">
        <w:rPr>
          <w:rStyle w:val="FontStyle13"/>
          <w:rFonts w:ascii="Times New Roman" w:hAnsi="Times New Roman"/>
          <w:sz w:val="24"/>
          <w:szCs w:val="24"/>
        </w:rPr>
        <w:t xml:space="preserve"> </w:t>
      </w:r>
    </w:p>
    <w:p w:rsidR="0096505E" w:rsidRPr="003A7B45" w:rsidRDefault="0096505E" w:rsidP="0096505E">
      <w:pPr>
        <w:pStyle w:val="Style20"/>
        <w:widowControl/>
        <w:spacing w:line="240" w:lineRule="auto"/>
        <w:rPr>
          <w:rStyle w:val="FontStyle14"/>
          <w:rFonts w:ascii="Times New Roman" w:hAnsi="Times New Roman"/>
          <w:b w:val="0"/>
          <w:sz w:val="24"/>
          <w:szCs w:val="24"/>
        </w:rPr>
      </w:pPr>
      <w:r w:rsidRPr="003A7B45">
        <w:rPr>
          <w:rStyle w:val="FontStyle13"/>
          <w:rFonts w:ascii="Times New Roman" w:hAnsi="Times New Roman"/>
          <w:sz w:val="24"/>
          <w:szCs w:val="24"/>
        </w:rPr>
        <w:t>позволяет</w:t>
      </w:r>
      <w:r w:rsidRPr="003A7B45">
        <w:rPr>
          <w:rStyle w:val="FontStyle14"/>
          <w:rFonts w:ascii="Times New Roman" w:hAnsi="Times New Roman"/>
          <w:b w:val="0"/>
          <w:sz w:val="24"/>
          <w:szCs w:val="24"/>
        </w:rPr>
        <w:t xml:space="preserve"> управлять контуром </w:t>
      </w:r>
    </w:p>
    <w:p w:rsidR="0096505E" w:rsidRPr="003A7B45" w:rsidRDefault="0096505E" w:rsidP="0096505E">
      <w:pPr>
        <w:pStyle w:val="Style20"/>
        <w:widowControl/>
        <w:spacing w:line="240" w:lineRule="auto"/>
        <w:rPr>
          <w:rStyle w:val="FontStyle14"/>
          <w:rFonts w:ascii="Times New Roman" w:hAnsi="Times New Roman"/>
          <w:b w:val="0"/>
          <w:sz w:val="24"/>
          <w:szCs w:val="24"/>
        </w:rPr>
      </w:pPr>
      <w:r w:rsidRPr="003A7B45">
        <w:rPr>
          <w:rStyle w:val="FontStyle14"/>
          <w:rFonts w:ascii="Times New Roman" w:hAnsi="Times New Roman"/>
          <w:b w:val="0"/>
          <w:sz w:val="24"/>
          <w:szCs w:val="24"/>
        </w:rPr>
        <w:t>при помощи векторных направляющих.</w:t>
      </w:r>
    </w:p>
    <w:p w:rsidR="0096505E" w:rsidRDefault="0096505E" w:rsidP="0096505E">
      <w:pPr>
        <w:pStyle w:val="Style15"/>
        <w:widowControl/>
        <w:spacing w:line="240" w:lineRule="auto"/>
        <w:rPr>
          <w:rStyle w:val="FontStyle14"/>
          <w:rFonts w:ascii="Times New Roman" w:hAnsi="Times New Roman"/>
          <w:b w:val="0"/>
        </w:rPr>
      </w:pPr>
    </w:p>
    <w:p w:rsidR="0096505E" w:rsidRDefault="0096505E" w:rsidP="0096505E">
      <w:pPr>
        <w:pStyle w:val="Style15"/>
        <w:widowControl/>
        <w:spacing w:line="240" w:lineRule="auto"/>
        <w:rPr>
          <w:rStyle w:val="FontStyle14"/>
          <w:rFonts w:ascii="Times New Roman" w:hAnsi="Times New Roman"/>
          <w:b w:val="0"/>
        </w:rPr>
      </w:pPr>
    </w:p>
    <w:p w:rsidR="0096505E" w:rsidRDefault="0096505E" w:rsidP="0096505E">
      <w:pPr>
        <w:pStyle w:val="Style15"/>
        <w:widowControl/>
        <w:spacing w:line="240" w:lineRule="auto"/>
        <w:rPr>
          <w:rStyle w:val="FontStyle14"/>
          <w:rFonts w:ascii="Times New Roman" w:hAnsi="Times New Roman"/>
          <w:b w:val="0"/>
        </w:rPr>
      </w:pPr>
      <w:r>
        <w:rPr>
          <w:noProof/>
        </w:rPr>
        <w:drawing>
          <wp:anchor distT="0" distB="0" distL="114300" distR="114300" simplePos="0" relativeHeight="251685888" behindDoc="1" locked="0" layoutInCell="1" allowOverlap="1" wp14:anchorId="7265CA54" wp14:editId="460FECF5">
            <wp:simplePos x="0" y="0"/>
            <wp:positionH relativeFrom="column">
              <wp:posOffset>-384810</wp:posOffset>
            </wp:positionH>
            <wp:positionV relativeFrom="paragraph">
              <wp:posOffset>161925</wp:posOffset>
            </wp:positionV>
            <wp:extent cx="3429000" cy="1384935"/>
            <wp:effectExtent l="0" t="0" r="0" b="5715"/>
            <wp:wrapTight wrapText="bothSides">
              <wp:wrapPolygon edited="0">
                <wp:start x="0" y="0"/>
                <wp:lineTo x="0" y="21392"/>
                <wp:lineTo x="21480" y="21392"/>
                <wp:lineTo x="21480"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l="1585" t="45607" r="75905" b="43030"/>
                    <a:stretch>
                      <a:fillRect/>
                    </a:stretch>
                  </pic:blipFill>
                  <pic:spPr bwMode="auto">
                    <a:xfrm>
                      <a:off x="0" y="0"/>
                      <a:ext cx="3429000" cy="1384935"/>
                    </a:xfrm>
                    <a:prstGeom prst="rect">
                      <a:avLst/>
                    </a:prstGeom>
                    <a:noFill/>
                  </pic:spPr>
                </pic:pic>
              </a:graphicData>
            </a:graphic>
            <wp14:sizeRelH relativeFrom="page">
              <wp14:pctWidth>0</wp14:pctWidth>
            </wp14:sizeRelH>
            <wp14:sizeRelV relativeFrom="page">
              <wp14:pctHeight>0</wp14:pctHeight>
            </wp14:sizeRelV>
          </wp:anchor>
        </w:drawing>
      </w:r>
    </w:p>
    <w:p w:rsidR="0096505E" w:rsidRDefault="0096505E" w:rsidP="0096505E">
      <w:pPr>
        <w:pStyle w:val="Style15"/>
        <w:widowControl/>
        <w:spacing w:line="240" w:lineRule="auto"/>
        <w:jc w:val="right"/>
        <w:rPr>
          <w:rStyle w:val="FontStyle14"/>
          <w:rFonts w:ascii="Times New Roman" w:hAnsi="Times New Roman"/>
          <w:b w:val="0"/>
        </w:rPr>
      </w:pPr>
      <w:r>
        <w:rPr>
          <w:rStyle w:val="FontStyle14"/>
          <w:rFonts w:ascii="Times New Roman" w:hAnsi="Times New Roman"/>
        </w:rPr>
        <w:t>Инструмент (обозначен буквой Т)</w:t>
      </w:r>
      <w:r>
        <w:rPr>
          <w:rStyle w:val="FontStyle14"/>
          <w:rFonts w:ascii="Times New Roman" w:hAnsi="Times New Roman"/>
          <w:b w:val="0"/>
        </w:rPr>
        <w:t xml:space="preserve"> </w:t>
      </w:r>
    </w:p>
    <w:p w:rsidR="0096505E" w:rsidRDefault="0096505E" w:rsidP="0096505E">
      <w:pPr>
        <w:pStyle w:val="Style15"/>
        <w:widowControl/>
        <w:spacing w:line="240" w:lineRule="auto"/>
        <w:jc w:val="right"/>
        <w:rPr>
          <w:rStyle w:val="FontStyle14"/>
          <w:rFonts w:ascii="Times New Roman" w:hAnsi="Times New Roman"/>
          <w:b w:val="0"/>
        </w:rPr>
      </w:pPr>
      <w:proofErr w:type="gramStart"/>
      <w:r>
        <w:rPr>
          <w:rStyle w:val="FontStyle14"/>
          <w:rFonts w:ascii="Times New Roman" w:hAnsi="Times New Roman"/>
          <w:b w:val="0"/>
        </w:rPr>
        <w:t>предназначен</w:t>
      </w:r>
      <w:proofErr w:type="gramEnd"/>
      <w:r>
        <w:rPr>
          <w:rStyle w:val="FontStyle14"/>
          <w:rFonts w:ascii="Times New Roman" w:hAnsi="Times New Roman"/>
          <w:b w:val="0"/>
        </w:rPr>
        <w:t xml:space="preserve"> для создания текста. </w:t>
      </w:r>
    </w:p>
    <w:p w:rsidR="0096505E" w:rsidRDefault="0096505E" w:rsidP="0096505E">
      <w:pPr>
        <w:pStyle w:val="Style15"/>
        <w:widowControl/>
        <w:spacing w:line="240" w:lineRule="auto"/>
        <w:jc w:val="right"/>
        <w:rPr>
          <w:rStyle w:val="FontStyle14"/>
          <w:rFonts w:ascii="Times New Roman" w:hAnsi="Times New Roman"/>
          <w:b w:val="0"/>
        </w:rPr>
      </w:pPr>
      <w:r>
        <w:rPr>
          <w:rStyle w:val="FontStyle14"/>
          <w:rFonts w:ascii="Times New Roman" w:hAnsi="Times New Roman"/>
          <w:b w:val="0"/>
        </w:rPr>
        <w:t xml:space="preserve">Создавать текст ВСЕГДА следует в отдельном слое. </w:t>
      </w:r>
    </w:p>
    <w:p w:rsidR="0096505E" w:rsidRDefault="0096505E" w:rsidP="0096505E">
      <w:pPr>
        <w:pStyle w:val="Style15"/>
        <w:widowControl/>
        <w:spacing w:line="240" w:lineRule="auto"/>
        <w:jc w:val="right"/>
        <w:rPr>
          <w:rStyle w:val="FontStyle14"/>
          <w:rFonts w:ascii="Times New Roman" w:hAnsi="Times New Roman"/>
          <w:b w:val="0"/>
        </w:rPr>
      </w:pPr>
      <w:r>
        <w:rPr>
          <w:rStyle w:val="FontStyle14"/>
          <w:rFonts w:ascii="Times New Roman" w:hAnsi="Times New Roman"/>
          <w:b w:val="0"/>
        </w:rPr>
        <w:t>Любой текст — в первую оче</w:t>
      </w:r>
      <w:r>
        <w:rPr>
          <w:rStyle w:val="FontStyle14"/>
          <w:rFonts w:ascii="Times New Roman" w:hAnsi="Times New Roman"/>
          <w:b w:val="0"/>
        </w:rPr>
        <w:softHyphen/>
        <w:t xml:space="preserve">редь векторный объект, </w:t>
      </w:r>
    </w:p>
    <w:p w:rsidR="0096505E" w:rsidRDefault="0096505E" w:rsidP="0096505E">
      <w:pPr>
        <w:pStyle w:val="Style15"/>
        <w:widowControl/>
        <w:spacing w:line="240" w:lineRule="auto"/>
        <w:jc w:val="right"/>
        <w:rPr>
          <w:rStyle w:val="FontStyle14"/>
          <w:rFonts w:ascii="Times New Roman" w:hAnsi="Times New Roman"/>
          <w:b w:val="0"/>
        </w:rPr>
      </w:pPr>
      <w:r>
        <w:rPr>
          <w:rStyle w:val="FontStyle14"/>
          <w:rFonts w:ascii="Times New Roman" w:hAnsi="Times New Roman"/>
          <w:b w:val="0"/>
        </w:rPr>
        <w:t xml:space="preserve">и перед тем как перевести его в растр, </w:t>
      </w:r>
    </w:p>
    <w:p w:rsidR="0096505E" w:rsidRDefault="0096505E" w:rsidP="0096505E">
      <w:pPr>
        <w:pStyle w:val="Style15"/>
        <w:widowControl/>
        <w:spacing w:line="240" w:lineRule="auto"/>
        <w:jc w:val="right"/>
        <w:rPr>
          <w:rStyle w:val="FontStyle14"/>
          <w:rFonts w:ascii="Times New Roman" w:hAnsi="Times New Roman"/>
          <w:b w:val="0"/>
        </w:rPr>
      </w:pPr>
      <w:r>
        <w:rPr>
          <w:rStyle w:val="FontStyle14"/>
          <w:rFonts w:ascii="Times New Roman" w:hAnsi="Times New Roman"/>
          <w:b w:val="0"/>
        </w:rPr>
        <w:t>подумайте, так ли это необходимо?</w:t>
      </w:r>
    </w:p>
    <w:p w:rsidR="0096505E" w:rsidRDefault="0096505E" w:rsidP="0096505E">
      <w:pPr>
        <w:pStyle w:val="Style15"/>
        <w:widowControl/>
        <w:spacing w:line="240" w:lineRule="auto"/>
        <w:rPr>
          <w:rStyle w:val="FontStyle14"/>
          <w:rFonts w:ascii="Times New Roman" w:hAnsi="Times New Roman"/>
          <w:b w:val="0"/>
        </w:rPr>
      </w:pPr>
    </w:p>
    <w:p w:rsidR="0096505E" w:rsidRDefault="002766A2" w:rsidP="0096505E">
      <w:pPr>
        <w:pStyle w:val="Style15"/>
        <w:widowControl/>
        <w:spacing w:line="240" w:lineRule="auto"/>
        <w:rPr>
          <w:rStyle w:val="FontStyle14"/>
          <w:rFonts w:ascii="Times New Roman" w:hAnsi="Times New Roman"/>
        </w:rPr>
      </w:pPr>
      <w:r>
        <w:rPr>
          <w:noProof/>
        </w:rPr>
        <w:drawing>
          <wp:anchor distT="0" distB="0" distL="114300" distR="114300" simplePos="0" relativeHeight="251686912" behindDoc="0" locked="0" layoutInCell="1" allowOverlap="1" wp14:anchorId="47129F9B" wp14:editId="3081D474">
            <wp:simplePos x="0" y="0"/>
            <wp:positionH relativeFrom="column">
              <wp:posOffset>2419350</wp:posOffset>
            </wp:positionH>
            <wp:positionV relativeFrom="paragraph">
              <wp:posOffset>137160</wp:posOffset>
            </wp:positionV>
            <wp:extent cx="3802380" cy="990600"/>
            <wp:effectExtent l="0" t="0" r="762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l="1152" t="47285" r="78242" b="45276"/>
                    <a:stretch>
                      <a:fillRect/>
                    </a:stretch>
                  </pic:blipFill>
                  <pic:spPr bwMode="auto">
                    <a:xfrm>
                      <a:off x="0" y="0"/>
                      <a:ext cx="3802380" cy="990600"/>
                    </a:xfrm>
                    <a:prstGeom prst="rect">
                      <a:avLst/>
                    </a:prstGeom>
                    <a:noFill/>
                  </pic:spPr>
                </pic:pic>
              </a:graphicData>
            </a:graphic>
            <wp14:sizeRelH relativeFrom="page">
              <wp14:pctWidth>0</wp14:pctWidth>
            </wp14:sizeRelH>
            <wp14:sizeRelV relativeFrom="page">
              <wp14:pctHeight>0</wp14:pctHeight>
            </wp14:sizeRelV>
          </wp:anchor>
        </w:drawing>
      </w:r>
    </w:p>
    <w:p w:rsidR="0096505E" w:rsidRDefault="0096505E" w:rsidP="0096505E">
      <w:pPr>
        <w:pStyle w:val="Style15"/>
        <w:widowControl/>
        <w:spacing w:line="240" w:lineRule="auto"/>
        <w:rPr>
          <w:rStyle w:val="FontStyle13"/>
          <w:rFonts w:ascii="Times New Roman" w:hAnsi="Times New Roman"/>
        </w:rPr>
      </w:pPr>
      <w:r>
        <w:rPr>
          <w:rStyle w:val="FontStyle14"/>
          <w:rFonts w:ascii="Times New Roman" w:hAnsi="Times New Roman"/>
        </w:rPr>
        <w:t xml:space="preserve">Инструмент </w:t>
      </w:r>
      <w:r>
        <w:rPr>
          <w:rStyle w:val="FontStyle13"/>
          <w:rFonts w:ascii="Times New Roman" w:hAnsi="Times New Roman"/>
          <w:lang w:val="en-US"/>
        </w:rPr>
        <w:t>Path</w:t>
      </w:r>
      <w:r w:rsidRPr="00841EAA">
        <w:rPr>
          <w:rStyle w:val="FontStyle13"/>
          <w:rFonts w:ascii="Times New Roman" w:hAnsi="Times New Roman"/>
        </w:rPr>
        <w:t xml:space="preserve"> </w:t>
      </w:r>
      <w:r>
        <w:rPr>
          <w:rStyle w:val="FontStyle13"/>
          <w:rFonts w:ascii="Times New Roman" w:hAnsi="Times New Roman"/>
          <w:lang w:val="en-US"/>
        </w:rPr>
        <w:t>Selection</w:t>
      </w:r>
    </w:p>
    <w:p w:rsidR="0096505E" w:rsidRDefault="0096505E" w:rsidP="0096505E">
      <w:pPr>
        <w:pStyle w:val="Style15"/>
        <w:widowControl/>
        <w:spacing w:line="240" w:lineRule="auto"/>
        <w:rPr>
          <w:rStyle w:val="FontStyle14"/>
          <w:rFonts w:ascii="Times New Roman" w:hAnsi="Times New Roman"/>
          <w:b w:val="0"/>
        </w:rPr>
      </w:pPr>
      <w:r>
        <w:rPr>
          <w:rStyle w:val="FontStyle14"/>
          <w:rFonts w:ascii="Times New Roman" w:hAnsi="Times New Roman"/>
          <w:b w:val="0"/>
        </w:rPr>
        <w:t xml:space="preserve">позволяет быстро редактировать </w:t>
      </w:r>
    </w:p>
    <w:p w:rsidR="0096505E" w:rsidRDefault="0096505E" w:rsidP="0096505E">
      <w:pPr>
        <w:pStyle w:val="Style15"/>
        <w:widowControl/>
        <w:spacing w:line="240" w:lineRule="auto"/>
        <w:rPr>
          <w:rStyle w:val="FontStyle14"/>
          <w:rFonts w:ascii="Times New Roman" w:hAnsi="Times New Roman"/>
          <w:b w:val="0"/>
        </w:rPr>
      </w:pPr>
      <w:r>
        <w:rPr>
          <w:rStyle w:val="FontStyle14"/>
          <w:rFonts w:ascii="Times New Roman" w:hAnsi="Times New Roman"/>
          <w:b w:val="0"/>
        </w:rPr>
        <w:t>векторные контуры.</w:t>
      </w:r>
    </w:p>
    <w:p w:rsidR="0096505E" w:rsidRDefault="0096505E" w:rsidP="0096505E">
      <w:pPr>
        <w:jc w:val="both"/>
        <w:rPr>
          <w:rFonts w:cs="Times New Roman"/>
          <w:sz w:val="24"/>
          <w:szCs w:val="24"/>
        </w:rPr>
      </w:pPr>
    </w:p>
    <w:p w:rsidR="0096505E" w:rsidRDefault="0096505E" w:rsidP="0096505E">
      <w:pPr>
        <w:jc w:val="both"/>
        <w:rPr>
          <w:rStyle w:val="FontStyle14"/>
          <w:rFonts w:ascii="Times New Roman" w:hAnsi="Times New Roman"/>
          <w:b w:val="0"/>
        </w:rPr>
      </w:pPr>
    </w:p>
    <w:p w:rsidR="0096505E" w:rsidRDefault="0096505E" w:rsidP="0096505E">
      <w:pPr>
        <w:jc w:val="right"/>
        <w:rPr>
          <w:rStyle w:val="FontStyle14"/>
          <w:rFonts w:ascii="Times New Roman" w:hAnsi="Times New Roman"/>
        </w:rPr>
      </w:pPr>
    </w:p>
    <w:p w:rsidR="0096505E" w:rsidRDefault="0096505E" w:rsidP="0096505E">
      <w:pPr>
        <w:jc w:val="right"/>
        <w:rPr>
          <w:rStyle w:val="FontStyle14"/>
          <w:rFonts w:ascii="Times New Roman" w:hAnsi="Times New Roman"/>
        </w:rPr>
      </w:pPr>
      <w:r>
        <w:rPr>
          <w:rFonts w:ascii="Trebuchet MS" w:hAnsi="Trebuchet MS" w:cs="Times New Roman"/>
          <w:noProof/>
          <w:sz w:val="24"/>
          <w:szCs w:val="24"/>
          <w:lang w:eastAsia="ru-RU"/>
        </w:rPr>
        <w:drawing>
          <wp:anchor distT="0" distB="0" distL="114300" distR="114300" simplePos="0" relativeHeight="251687936" behindDoc="0" locked="0" layoutInCell="1" allowOverlap="1" wp14:anchorId="400BE381" wp14:editId="2323AC99">
            <wp:simplePos x="0" y="0"/>
            <wp:positionH relativeFrom="column">
              <wp:posOffset>2733675</wp:posOffset>
            </wp:positionH>
            <wp:positionV relativeFrom="paragraph">
              <wp:posOffset>123190</wp:posOffset>
            </wp:positionV>
            <wp:extent cx="3657600" cy="1600200"/>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l="1152" t="49132" r="70970" b="35620"/>
                    <a:stretch>
                      <a:fillRect/>
                    </a:stretch>
                  </pic:blipFill>
                  <pic:spPr bwMode="auto">
                    <a:xfrm>
                      <a:off x="0" y="0"/>
                      <a:ext cx="3657600" cy="1600200"/>
                    </a:xfrm>
                    <a:prstGeom prst="rect">
                      <a:avLst/>
                    </a:prstGeom>
                    <a:noFill/>
                  </pic:spPr>
                </pic:pic>
              </a:graphicData>
            </a:graphic>
            <wp14:sizeRelH relativeFrom="page">
              <wp14:pctWidth>0</wp14:pctWidth>
            </wp14:sizeRelH>
            <wp14:sizeRelV relativeFrom="page">
              <wp14:pctHeight>0</wp14:pctHeight>
            </wp14:sizeRelV>
          </wp:anchor>
        </w:drawing>
      </w:r>
    </w:p>
    <w:p w:rsidR="0096505E" w:rsidRPr="003A7B45" w:rsidRDefault="0096505E" w:rsidP="0096505E">
      <w:pPr>
        <w:spacing w:after="0"/>
        <w:rPr>
          <w:rStyle w:val="FontStyle13"/>
          <w:rFonts w:ascii="Times New Roman" w:hAnsi="Times New Roman"/>
          <w:sz w:val="24"/>
          <w:szCs w:val="24"/>
        </w:rPr>
      </w:pPr>
      <w:r w:rsidRPr="003A7B45">
        <w:rPr>
          <w:rStyle w:val="FontStyle14"/>
          <w:rFonts w:ascii="Times New Roman" w:hAnsi="Times New Roman"/>
          <w:sz w:val="24"/>
          <w:szCs w:val="24"/>
        </w:rPr>
        <w:t>Инструмент</w:t>
      </w:r>
      <w:r w:rsidRPr="003A7B45">
        <w:rPr>
          <w:rStyle w:val="FontStyle14"/>
          <w:rFonts w:ascii="Times New Roman" w:hAnsi="Times New Roman"/>
          <w:b w:val="0"/>
          <w:sz w:val="24"/>
          <w:szCs w:val="24"/>
        </w:rPr>
        <w:t xml:space="preserve"> </w:t>
      </w:r>
      <w:r w:rsidRPr="003A7B45">
        <w:rPr>
          <w:rStyle w:val="FontStyle13"/>
          <w:rFonts w:ascii="Times New Roman" w:hAnsi="Times New Roman"/>
          <w:b/>
          <w:sz w:val="24"/>
          <w:szCs w:val="24"/>
          <w:lang w:val="en-US"/>
        </w:rPr>
        <w:t>Custom</w:t>
      </w:r>
      <w:r w:rsidRPr="003A7B45">
        <w:rPr>
          <w:rStyle w:val="FontStyle13"/>
          <w:rFonts w:ascii="Times New Roman" w:hAnsi="Times New Roman"/>
          <w:b/>
          <w:sz w:val="24"/>
          <w:szCs w:val="24"/>
        </w:rPr>
        <w:t xml:space="preserve"> </w:t>
      </w:r>
      <w:r w:rsidRPr="003A7B45">
        <w:rPr>
          <w:rStyle w:val="FontStyle13"/>
          <w:rFonts w:ascii="Times New Roman" w:hAnsi="Times New Roman"/>
          <w:b/>
          <w:sz w:val="24"/>
          <w:szCs w:val="24"/>
          <w:lang w:val="en-US"/>
        </w:rPr>
        <w:t>Shape</w:t>
      </w:r>
      <w:r w:rsidRPr="003A7B45">
        <w:rPr>
          <w:rStyle w:val="FontStyle13"/>
          <w:rFonts w:ascii="Times New Roman" w:hAnsi="Times New Roman"/>
          <w:b/>
          <w:sz w:val="24"/>
          <w:szCs w:val="24"/>
        </w:rPr>
        <w:t xml:space="preserve"> </w:t>
      </w:r>
      <w:r w:rsidRPr="003A7B45">
        <w:rPr>
          <w:rStyle w:val="FontStyle13"/>
          <w:rFonts w:ascii="Times New Roman" w:hAnsi="Times New Roman"/>
          <w:b/>
          <w:sz w:val="24"/>
          <w:szCs w:val="24"/>
          <w:lang w:val="en-US"/>
        </w:rPr>
        <w:t>Tool</w:t>
      </w:r>
      <w:r w:rsidRPr="003A7B45">
        <w:rPr>
          <w:rStyle w:val="FontStyle13"/>
          <w:rFonts w:ascii="Times New Roman" w:hAnsi="Times New Roman"/>
          <w:b/>
          <w:sz w:val="24"/>
          <w:szCs w:val="24"/>
        </w:rPr>
        <w:t xml:space="preserve"> </w:t>
      </w:r>
    </w:p>
    <w:p w:rsidR="0096505E" w:rsidRPr="003A7B45" w:rsidRDefault="0096505E" w:rsidP="0096505E">
      <w:pPr>
        <w:spacing w:after="0"/>
        <w:rPr>
          <w:rStyle w:val="FontStyle14"/>
          <w:rFonts w:ascii="Times New Roman" w:hAnsi="Times New Roman"/>
          <w:sz w:val="24"/>
          <w:szCs w:val="24"/>
        </w:rPr>
      </w:pPr>
      <w:r w:rsidRPr="003A7B45">
        <w:rPr>
          <w:rStyle w:val="FontStyle14"/>
          <w:rFonts w:ascii="Times New Roman" w:hAnsi="Times New Roman"/>
          <w:b w:val="0"/>
          <w:sz w:val="24"/>
          <w:szCs w:val="24"/>
        </w:rPr>
        <w:t xml:space="preserve">открывает доступ к  </w:t>
      </w:r>
      <w:proofErr w:type="gramStart"/>
      <w:r w:rsidRPr="003A7B45">
        <w:rPr>
          <w:rStyle w:val="FontStyle14"/>
          <w:rFonts w:ascii="Times New Roman" w:hAnsi="Times New Roman"/>
          <w:b w:val="0"/>
          <w:sz w:val="24"/>
          <w:szCs w:val="24"/>
        </w:rPr>
        <w:t>встроенной</w:t>
      </w:r>
      <w:proofErr w:type="gramEnd"/>
      <w:r w:rsidRPr="003A7B45">
        <w:rPr>
          <w:rStyle w:val="FontStyle14"/>
          <w:rFonts w:ascii="Times New Roman" w:hAnsi="Times New Roman"/>
          <w:b w:val="0"/>
          <w:sz w:val="24"/>
          <w:szCs w:val="24"/>
        </w:rPr>
        <w:t xml:space="preserve"> </w:t>
      </w:r>
    </w:p>
    <w:p w:rsidR="0096505E" w:rsidRPr="003A7B45" w:rsidRDefault="0096505E" w:rsidP="0096505E">
      <w:pPr>
        <w:spacing w:after="0"/>
        <w:rPr>
          <w:rStyle w:val="FontStyle14"/>
          <w:rFonts w:ascii="Times New Roman" w:hAnsi="Times New Roman"/>
          <w:b w:val="0"/>
          <w:sz w:val="24"/>
          <w:szCs w:val="24"/>
        </w:rPr>
      </w:pPr>
      <w:r w:rsidRPr="003A7B45">
        <w:rPr>
          <w:rStyle w:val="FontStyle14"/>
          <w:rFonts w:ascii="Times New Roman" w:hAnsi="Times New Roman"/>
          <w:b w:val="0"/>
          <w:sz w:val="24"/>
          <w:szCs w:val="24"/>
        </w:rPr>
        <w:t xml:space="preserve">библиотеке векторных изображений. </w:t>
      </w:r>
    </w:p>
    <w:p w:rsidR="0096505E" w:rsidRPr="003A7B45" w:rsidRDefault="0096505E" w:rsidP="0096505E">
      <w:pPr>
        <w:spacing w:after="0"/>
        <w:rPr>
          <w:rStyle w:val="FontStyle14"/>
          <w:rFonts w:ascii="Times New Roman" w:hAnsi="Times New Roman"/>
          <w:b w:val="0"/>
          <w:sz w:val="24"/>
          <w:szCs w:val="24"/>
        </w:rPr>
      </w:pPr>
      <w:r w:rsidRPr="003A7B45">
        <w:rPr>
          <w:rStyle w:val="FontStyle14"/>
          <w:rFonts w:ascii="Times New Roman" w:hAnsi="Times New Roman"/>
          <w:b w:val="0"/>
          <w:sz w:val="24"/>
          <w:szCs w:val="24"/>
        </w:rPr>
        <w:t xml:space="preserve">Собственные векторные контуры </w:t>
      </w:r>
    </w:p>
    <w:p w:rsidR="0096505E" w:rsidRPr="003A7B45" w:rsidRDefault="0096505E" w:rsidP="0096505E">
      <w:pPr>
        <w:spacing w:after="0"/>
        <w:rPr>
          <w:rStyle w:val="FontStyle14"/>
          <w:rFonts w:ascii="Times New Roman" w:hAnsi="Times New Roman"/>
          <w:b w:val="0"/>
          <w:sz w:val="24"/>
          <w:szCs w:val="24"/>
        </w:rPr>
      </w:pPr>
      <w:r w:rsidRPr="003A7B45">
        <w:rPr>
          <w:rStyle w:val="FontStyle14"/>
          <w:rFonts w:ascii="Times New Roman" w:hAnsi="Times New Roman"/>
          <w:b w:val="0"/>
          <w:sz w:val="24"/>
          <w:szCs w:val="24"/>
        </w:rPr>
        <w:t xml:space="preserve">также можно сохранить и дополнить </w:t>
      </w:r>
    </w:p>
    <w:p w:rsidR="0096505E" w:rsidRPr="003A7B45" w:rsidRDefault="0096505E" w:rsidP="0096505E">
      <w:pPr>
        <w:spacing w:after="0"/>
        <w:rPr>
          <w:rFonts w:cs="Times New Roman"/>
          <w:b/>
          <w:sz w:val="24"/>
          <w:szCs w:val="24"/>
        </w:rPr>
      </w:pPr>
      <w:r w:rsidRPr="003A7B45">
        <w:rPr>
          <w:rStyle w:val="FontStyle14"/>
          <w:rFonts w:ascii="Times New Roman" w:hAnsi="Times New Roman"/>
          <w:b w:val="0"/>
          <w:sz w:val="24"/>
          <w:szCs w:val="24"/>
        </w:rPr>
        <w:t>ими библиотеку.</w:t>
      </w:r>
    </w:p>
    <w:p w:rsidR="0096505E" w:rsidRPr="003A7B45" w:rsidRDefault="0096505E" w:rsidP="0096505E">
      <w:pPr>
        <w:spacing w:after="0"/>
        <w:rPr>
          <w:rStyle w:val="FontStyle14"/>
          <w:rFonts w:ascii="Times New Roman" w:hAnsi="Times New Roman"/>
          <w:sz w:val="24"/>
          <w:szCs w:val="24"/>
        </w:rPr>
      </w:pPr>
      <w:r w:rsidRPr="003A7B45">
        <w:rPr>
          <w:rStyle w:val="FontStyle14"/>
          <w:rFonts w:ascii="Times New Roman" w:hAnsi="Times New Roman"/>
          <w:b w:val="0"/>
          <w:sz w:val="24"/>
          <w:szCs w:val="24"/>
        </w:rPr>
        <w:t xml:space="preserve">Фигуры можно применять как векторные </w:t>
      </w:r>
    </w:p>
    <w:p w:rsidR="0096505E" w:rsidRPr="003A7B45" w:rsidRDefault="0096505E" w:rsidP="0096505E">
      <w:pPr>
        <w:spacing w:after="0"/>
        <w:rPr>
          <w:rStyle w:val="FontStyle14"/>
          <w:rFonts w:ascii="Times New Roman" w:hAnsi="Times New Roman"/>
          <w:b w:val="0"/>
          <w:sz w:val="24"/>
          <w:szCs w:val="24"/>
        </w:rPr>
      </w:pPr>
      <w:r w:rsidRPr="003A7B45">
        <w:rPr>
          <w:rStyle w:val="FontStyle14"/>
          <w:rFonts w:ascii="Times New Roman" w:hAnsi="Times New Roman"/>
          <w:b w:val="0"/>
          <w:sz w:val="24"/>
          <w:szCs w:val="24"/>
        </w:rPr>
        <w:t xml:space="preserve">контуры, маски, </w:t>
      </w:r>
    </w:p>
    <w:p w:rsidR="0096505E" w:rsidRPr="003A7B45" w:rsidRDefault="0096505E" w:rsidP="0096505E">
      <w:pPr>
        <w:spacing w:after="0"/>
        <w:rPr>
          <w:rFonts w:cs="Times New Roman"/>
          <w:sz w:val="24"/>
          <w:szCs w:val="24"/>
        </w:rPr>
      </w:pPr>
      <w:r>
        <w:rPr>
          <w:rFonts w:ascii="Trebuchet MS" w:hAnsi="Trebuchet MS"/>
          <w:noProof/>
          <w:lang w:eastAsia="ru-RU"/>
        </w:rPr>
        <w:drawing>
          <wp:anchor distT="0" distB="0" distL="114300" distR="114300" simplePos="0" relativeHeight="251688960" behindDoc="0" locked="0" layoutInCell="1" allowOverlap="1" wp14:anchorId="452C6A6F" wp14:editId="53FBF2EC">
            <wp:simplePos x="0" y="0"/>
            <wp:positionH relativeFrom="column">
              <wp:posOffset>3246120</wp:posOffset>
            </wp:positionH>
            <wp:positionV relativeFrom="paragraph">
              <wp:posOffset>136525</wp:posOffset>
            </wp:positionV>
            <wp:extent cx="2743200" cy="914400"/>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l="1212" t="52272" r="80606" b="40152"/>
                    <a:stretch>
                      <a:fillRect/>
                    </a:stretch>
                  </pic:blipFill>
                  <pic:spPr bwMode="auto">
                    <a:xfrm>
                      <a:off x="0" y="0"/>
                      <a:ext cx="2743200" cy="914400"/>
                    </a:xfrm>
                    <a:prstGeom prst="rect">
                      <a:avLst/>
                    </a:prstGeom>
                    <a:noFill/>
                  </pic:spPr>
                </pic:pic>
              </a:graphicData>
            </a:graphic>
            <wp14:sizeRelH relativeFrom="page">
              <wp14:pctWidth>0</wp14:pctWidth>
            </wp14:sizeRelH>
            <wp14:sizeRelV relativeFrom="page">
              <wp14:pctHeight>0</wp14:pctHeight>
            </wp14:sizeRelV>
          </wp:anchor>
        </w:drawing>
      </w:r>
      <w:r w:rsidRPr="003A7B45">
        <w:rPr>
          <w:rStyle w:val="FontStyle14"/>
          <w:rFonts w:ascii="Times New Roman" w:hAnsi="Times New Roman"/>
          <w:b w:val="0"/>
          <w:sz w:val="24"/>
          <w:szCs w:val="24"/>
        </w:rPr>
        <w:t>и даже просто как растровые изобра</w:t>
      </w:r>
      <w:r w:rsidRPr="003A7B45">
        <w:rPr>
          <w:rStyle w:val="FontStyle14"/>
          <w:rFonts w:ascii="Times New Roman" w:hAnsi="Times New Roman"/>
          <w:b w:val="0"/>
          <w:sz w:val="24"/>
          <w:szCs w:val="24"/>
        </w:rPr>
        <w:softHyphen/>
        <w:t xml:space="preserve">жения. </w:t>
      </w:r>
    </w:p>
    <w:p w:rsidR="0096505E" w:rsidRDefault="0096505E" w:rsidP="0096505E">
      <w:pPr>
        <w:jc w:val="both"/>
        <w:rPr>
          <w:rFonts w:ascii="Times New Roman" w:hAnsi="Times New Roman"/>
          <w:b/>
          <w:sz w:val="26"/>
          <w:szCs w:val="26"/>
        </w:rPr>
      </w:pPr>
      <w:r>
        <w:rPr>
          <w:rFonts w:ascii="Times New Roman" w:hAnsi="Times New Roman"/>
          <w:b/>
          <w:sz w:val="26"/>
          <w:szCs w:val="26"/>
        </w:rPr>
        <w:t>Группа вспомогательных инструментов</w:t>
      </w:r>
    </w:p>
    <w:p w:rsidR="0096505E" w:rsidRDefault="0096505E" w:rsidP="0096505E">
      <w:pPr>
        <w:jc w:val="both"/>
        <w:rPr>
          <w:rFonts w:ascii="Times New Roman" w:hAnsi="Times New Roman"/>
        </w:rPr>
      </w:pPr>
      <w:r>
        <w:rPr>
          <w:rFonts w:ascii="Times New Roman" w:hAnsi="Times New Roman"/>
        </w:rPr>
        <w:t xml:space="preserve">Добавление комментария. </w:t>
      </w:r>
    </w:p>
    <w:p w:rsidR="0096505E" w:rsidRDefault="0096505E" w:rsidP="0096505E">
      <w:pPr>
        <w:jc w:val="both"/>
        <w:rPr>
          <w:rFonts w:ascii="Times New Roman" w:hAnsi="Times New Roman"/>
        </w:rPr>
      </w:pPr>
      <w:r>
        <w:rPr>
          <w:rFonts w:ascii="Trebuchet MS" w:hAnsi="Trebuchet MS"/>
          <w:noProof/>
          <w:lang w:eastAsia="ru-RU"/>
        </w:rPr>
        <w:drawing>
          <wp:anchor distT="0" distB="0" distL="114300" distR="114300" simplePos="0" relativeHeight="251689984" behindDoc="0" locked="0" layoutInCell="1" allowOverlap="1" wp14:anchorId="7C5383A2" wp14:editId="2AEDE5EC">
            <wp:simplePos x="0" y="0"/>
            <wp:positionH relativeFrom="column">
              <wp:posOffset>308610</wp:posOffset>
            </wp:positionH>
            <wp:positionV relativeFrom="paragraph">
              <wp:posOffset>31750</wp:posOffset>
            </wp:positionV>
            <wp:extent cx="2049780" cy="1153001"/>
            <wp:effectExtent l="0" t="0" r="7620" b="952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l="1152" t="53270" r="79454" b="33093"/>
                    <a:stretch>
                      <a:fillRect/>
                    </a:stretch>
                  </pic:blipFill>
                  <pic:spPr bwMode="auto">
                    <a:xfrm>
                      <a:off x="0" y="0"/>
                      <a:ext cx="2049780" cy="1153001"/>
                    </a:xfrm>
                    <a:prstGeom prst="rect">
                      <a:avLst/>
                    </a:prstGeom>
                    <a:noFill/>
                  </pic:spPr>
                </pic:pic>
              </a:graphicData>
            </a:graphic>
            <wp14:sizeRelH relativeFrom="page">
              <wp14:pctWidth>0</wp14:pctWidth>
            </wp14:sizeRelH>
            <wp14:sizeRelV relativeFrom="page">
              <wp14:pctHeight>0</wp14:pctHeight>
            </wp14:sizeRelV>
          </wp:anchor>
        </w:drawing>
      </w:r>
    </w:p>
    <w:p w:rsidR="0096505E" w:rsidRDefault="0096505E" w:rsidP="0096505E">
      <w:pPr>
        <w:jc w:val="right"/>
        <w:rPr>
          <w:rFonts w:ascii="Times New Roman" w:hAnsi="Times New Roman"/>
        </w:rPr>
      </w:pPr>
      <w:r>
        <w:rPr>
          <w:rFonts w:ascii="Times New Roman" w:hAnsi="Times New Roman"/>
        </w:rPr>
        <w:t xml:space="preserve">Пипетка, позволяющая брать </w:t>
      </w:r>
    </w:p>
    <w:p w:rsidR="0096505E" w:rsidRDefault="0096505E" w:rsidP="0096505E">
      <w:pPr>
        <w:jc w:val="right"/>
        <w:rPr>
          <w:rFonts w:ascii="Times New Roman" w:hAnsi="Times New Roman"/>
        </w:rPr>
      </w:pPr>
      <w:r>
        <w:rPr>
          <w:rFonts w:ascii="Times New Roman" w:hAnsi="Times New Roman"/>
        </w:rPr>
        <w:t>образец из любой точки рисунка.</w:t>
      </w:r>
    </w:p>
    <w:p w:rsidR="0096505E" w:rsidRDefault="0096505E" w:rsidP="0096505E">
      <w:pPr>
        <w:jc w:val="both"/>
        <w:rPr>
          <w:rFonts w:ascii="Times New Roman" w:hAnsi="Times New Roman"/>
        </w:rPr>
      </w:pPr>
    </w:p>
    <w:p w:rsidR="0096505E" w:rsidRDefault="0096505E" w:rsidP="0096505E">
      <w:pPr>
        <w:jc w:val="both"/>
        <w:rPr>
          <w:rFonts w:ascii="Times New Roman" w:hAnsi="Times New Roman"/>
        </w:rPr>
      </w:pPr>
    </w:p>
    <w:p w:rsidR="0096505E" w:rsidRDefault="0096505E" w:rsidP="0096505E">
      <w:pPr>
        <w:jc w:val="both"/>
        <w:rPr>
          <w:rFonts w:ascii="Times New Roman" w:hAnsi="Times New Roman"/>
        </w:rPr>
      </w:pPr>
    </w:p>
    <w:p w:rsidR="0096505E" w:rsidRDefault="0096505E" w:rsidP="0096505E">
      <w:pPr>
        <w:jc w:val="both"/>
        <w:rPr>
          <w:rFonts w:ascii="Times New Roman" w:hAnsi="Times New Roman"/>
        </w:rPr>
      </w:pPr>
      <w:r>
        <w:rPr>
          <w:rFonts w:ascii="Trebuchet MS" w:hAnsi="Trebuchet MS"/>
          <w:noProof/>
          <w:lang w:eastAsia="ru-RU"/>
        </w:rPr>
        <w:drawing>
          <wp:anchor distT="0" distB="0" distL="114300" distR="114300" simplePos="0" relativeHeight="251691008" behindDoc="0" locked="0" layoutInCell="1" allowOverlap="1" wp14:anchorId="5567A37B" wp14:editId="03F77C01">
            <wp:simplePos x="0" y="0"/>
            <wp:positionH relativeFrom="column">
              <wp:posOffset>2819400</wp:posOffset>
            </wp:positionH>
            <wp:positionV relativeFrom="paragraph">
              <wp:posOffset>99695</wp:posOffset>
            </wp:positionV>
            <wp:extent cx="1981200" cy="839470"/>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l="1152" t="55576" r="84303" b="36717"/>
                    <a:stretch>
                      <a:fillRect/>
                    </a:stretch>
                  </pic:blipFill>
                  <pic:spPr bwMode="auto">
                    <a:xfrm>
                      <a:off x="0" y="0"/>
                      <a:ext cx="1981200" cy="83947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noProof/>
          <w:lang w:eastAsia="ru-RU"/>
        </w:rPr>
        <mc:AlternateContent>
          <mc:Choice Requires="wps">
            <w:drawing>
              <wp:anchor distT="0" distB="0" distL="114300" distR="114300" simplePos="0" relativeHeight="251692032" behindDoc="0" locked="0" layoutInCell="1" allowOverlap="1" wp14:anchorId="485CEF6E" wp14:editId="305A2A3A">
                <wp:simplePos x="0" y="0"/>
                <wp:positionH relativeFrom="column">
                  <wp:posOffset>2876550</wp:posOffset>
                </wp:positionH>
                <wp:positionV relativeFrom="paragraph">
                  <wp:posOffset>295910</wp:posOffset>
                </wp:positionV>
                <wp:extent cx="381000" cy="342900"/>
                <wp:effectExtent l="9525" t="10160" r="9525" b="1841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29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26" style="position:absolute;margin-left:226.5pt;margin-top:23.3pt;width:30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" filled="f" strokecolor="red" strokeweight="1.5pt"/>
            </w:pict>
          </mc:Fallback>
        </mc:AlternateContent>
      </w:r>
    </w:p>
    <w:p w:rsidR="0096505E" w:rsidRDefault="0096505E" w:rsidP="0096505E">
      <w:pPr>
        <w:jc w:val="both"/>
        <w:rPr>
          <w:rFonts w:ascii="Times New Roman" w:hAnsi="Times New Roman"/>
        </w:rPr>
      </w:pPr>
    </w:p>
    <w:p w:rsidR="0096505E" w:rsidRDefault="0096505E" w:rsidP="0096505E">
      <w:pPr>
        <w:jc w:val="both"/>
        <w:rPr>
          <w:rFonts w:ascii="Times New Roman" w:hAnsi="Times New Roman"/>
        </w:rPr>
      </w:pPr>
      <w:r>
        <w:rPr>
          <w:rFonts w:ascii="Times New Roman" w:hAnsi="Times New Roman"/>
        </w:rPr>
        <w:t>Рука, перемещающая рисунок в окне.</w:t>
      </w:r>
    </w:p>
    <w:p w:rsidR="0096505E" w:rsidRDefault="0096505E" w:rsidP="0096505E">
      <w:pPr>
        <w:jc w:val="right"/>
        <w:rPr>
          <w:rFonts w:ascii="Times New Roman" w:hAnsi="Times New Roman"/>
        </w:rPr>
      </w:pPr>
      <w:r>
        <w:rPr>
          <w:rFonts w:ascii="Trebuchet MS" w:hAnsi="Trebuchet MS"/>
          <w:noProof/>
          <w:lang w:eastAsia="ru-RU"/>
        </w:rPr>
        <w:drawing>
          <wp:anchor distT="0" distB="0" distL="114300" distR="114300" simplePos="0" relativeHeight="251693056" behindDoc="0" locked="0" layoutInCell="1" allowOverlap="1" wp14:anchorId="166A1526" wp14:editId="7EBA1DE1">
            <wp:simplePos x="0" y="0"/>
            <wp:positionH relativeFrom="column">
              <wp:posOffset>457200</wp:posOffset>
            </wp:positionH>
            <wp:positionV relativeFrom="paragraph">
              <wp:posOffset>99695</wp:posOffset>
            </wp:positionV>
            <wp:extent cx="1981200" cy="685800"/>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extLst>
                        <a:ext uri="{28A0092B-C50C-407E-A947-70E740481C1C}">
                          <a14:useLocalDpi xmlns:a14="http://schemas.microsoft.com/office/drawing/2010/main" val="0"/>
                        </a:ext>
                      </a:extLst>
                    </a:blip>
                    <a:srcRect l="1152" t="57675" r="84303" b="36029"/>
                    <a:stretch>
                      <a:fillRect/>
                    </a:stretch>
                  </pic:blipFill>
                  <pic:spPr bwMode="auto">
                    <a:xfrm>
                      <a:off x="0" y="0"/>
                      <a:ext cx="1981200" cy="68580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noProof/>
          <w:lang w:eastAsia="ru-RU"/>
        </w:rPr>
        <mc:AlternateContent>
          <mc:Choice Requires="wps">
            <w:drawing>
              <wp:anchor distT="0" distB="0" distL="114300" distR="114300" simplePos="0" relativeHeight="251694080" behindDoc="0" locked="0" layoutInCell="1" allowOverlap="1" wp14:anchorId="45194117" wp14:editId="74E2EF09">
                <wp:simplePos x="0" y="0"/>
                <wp:positionH relativeFrom="column">
                  <wp:posOffset>504825</wp:posOffset>
                </wp:positionH>
                <wp:positionV relativeFrom="paragraph">
                  <wp:posOffset>290195</wp:posOffset>
                </wp:positionV>
                <wp:extent cx="381000" cy="342900"/>
                <wp:effectExtent l="9525" t="13970" r="9525" b="1460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29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6" style="position:absolute;margin-left:39.75pt;margin-top:22.85pt;width:30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" filled="f" strokecolor="red" strokeweight="1.5pt"/>
            </w:pict>
          </mc:Fallback>
        </mc:AlternateContent>
      </w:r>
    </w:p>
    <w:p w:rsidR="0096505E" w:rsidRDefault="0096505E" w:rsidP="0096505E">
      <w:pPr>
        <w:jc w:val="right"/>
        <w:rPr>
          <w:rFonts w:ascii="Times New Roman" w:hAnsi="Times New Roman"/>
        </w:rPr>
      </w:pPr>
    </w:p>
    <w:p w:rsidR="0096505E" w:rsidRDefault="0096505E" w:rsidP="0096505E">
      <w:pPr>
        <w:rPr>
          <w:rFonts w:ascii="Times New Roman" w:hAnsi="Times New Roman"/>
        </w:rPr>
      </w:pPr>
      <w:r>
        <w:rPr>
          <w:rFonts w:ascii="Times New Roman" w:hAnsi="Times New Roman"/>
        </w:rPr>
        <w:t xml:space="preserve">                                                                                   Экранная лупа.</w:t>
      </w:r>
    </w:p>
    <w:p w:rsidR="0096505E" w:rsidRDefault="0096505E" w:rsidP="0096505E">
      <w:pPr>
        <w:jc w:val="both"/>
        <w:rPr>
          <w:rFonts w:ascii="Times New Roman" w:hAnsi="Times New Roman"/>
          <w:b/>
        </w:rPr>
      </w:pPr>
    </w:p>
    <w:p w:rsidR="0096505E" w:rsidRDefault="0096505E" w:rsidP="0096505E">
      <w:pPr>
        <w:jc w:val="both"/>
        <w:rPr>
          <w:rFonts w:ascii="Times New Roman" w:hAnsi="Times New Roman"/>
          <w:b/>
        </w:rPr>
      </w:pPr>
      <w:r>
        <w:rPr>
          <w:rFonts w:ascii="Times New Roman" w:hAnsi="Times New Roman"/>
          <w:b/>
        </w:rPr>
        <w:t>Выделение области. Работа с выделенными областями.</w:t>
      </w:r>
    </w:p>
    <w:p w:rsidR="0096505E" w:rsidRDefault="0096505E" w:rsidP="0096505E">
      <w:pPr>
        <w:jc w:val="both"/>
        <w:rPr>
          <w:rFonts w:ascii="Times New Roman" w:hAnsi="Times New Roman"/>
        </w:rPr>
      </w:pPr>
      <w:r>
        <w:rPr>
          <w:rFonts w:ascii="Times New Roman" w:hAnsi="Times New Roman"/>
          <w:b/>
        </w:rPr>
        <w:t>Задание № 1.</w:t>
      </w:r>
      <w:r>
        <w:rPr>
          <w:rFonts w:ascii="Times New Roman" w:hAnsi="Times New Roman"/>
        </w:rPr>
        <w:t xml:space="preserve"> </w:t>
      </w:r>
      <w:r>
        <w:rPr>
          <w:rFonts w:ascii="Times New Roman" w:hAnsi="Times New Roman"/>
          <w:i/>
        </w:rPr>
        <w:t>Выделение всего изображения</w:t>
      </w:r>
      <w:r>
        <w:rPr>
          <w:rFonts w:ascii="Times New Roman" w:hAnsi="Times New Roman"/>
        </w:rPr>
        <w:t xml:space="preserve">: нажмите комбинацию клавиш </w:t>
      </w:r>
      <w:r>
        <w:rPr>
          <w:rFonts w:ascii="Times New Roman" w:hAnsi="Times New Roman"/>
          <w:b/>
          <w:lang w:val="en-US"/>
        </w:rPr>
        <w:t>CTRL</w:t>
      </w:r>
      <w:r>
        <w:rPr>
          <w:rFonts w:ascii="Times New Roman" w:hAnsi="Times New Roman"/>
          <w:b/>
        </w:rPr>
        <w:t>+</w:t>
      </w:r>
      <w:r>
        <w:rPr>
          <w:rFonts w:ascii="Times New Roman" w:hAnsi="Times New Roman"/>
          <w:b/>
          <w:lang w:val="en-US"/>
        </w:rPr>
        <w:t>A</w:t>
      </w:r>
      <w:r>
        <w:rPr>
          <w:rFonts w:ascii="Times New Roman" w:hAnsi="Times New Roman"/>
        </w:rPr>
        <w:t xml:space="preserve">. Вокруг изображения появится замкнутая движущаяся прямоугольная рамка в виде штриховой линии. Эту линию называют </w:t>
      </w:r>
      <w:r>
        <w:rPr>
          <w:rFonts w:ascii="Times New Roman" w:hAnsi="Times New Roman"/>
          <w:i/>
        </w:rPr>
        <w:t>маркирующим контуром</w:t>
      </w:r>
      <w:r>
        <w:rPr>
          <w:rFonts w:ascii="Times New Roman" w:hAnsi="Times New Roman"/>
        </w:rPr>
        <w:t>.</w:t>
      </w:r>
    </w:p>
    <w:p w:rsidR="0096505E" w:rsidRDefault="0096505E" w:rsidP="00DA57CA">
      <w:pPr>
        <w:widowControl w:val="0"/>
        <w:numPr>
          <w:ilvl w:val="0"/>
          <w:numId w:val="29"/>
        </w:numPr>
        <w:autoSpaceDE w:val="0"/>
        <w:autoSpaceDN w:val="0"/>
        <w:adjustRightInd w:val="0"/>
        <w:spacing w:after="0" w:line="240" w:lineRule="auto"/>
        <w:jc w:val="both"/>
        <w:rPr>
          <w:rFonts w:ascii="Times New Roman" w:hAnsi="Times New Roman"/>
        </w:rPr>
      </w:pPr>
      <w:r>
        <w:rPr>
          <w:rFonts w:ascii="Times New Roman" w:hAnsi="Times New Roman"/>
        </w:rPr>
        <w:t xml:space="preserve">Откройте файл </w:t>
      </w:r>
      <w:r>
        <w:rPr>
          <w:rFonts w:ascii="Times New Roman" w:hAnsi="Times New Roman"/>
          <w:lang w:val="en-US"/>
        </w:rPr>
        <w:t>CHIPDALE</w:t>
      </w:r>
      <w:r>
        <w:rPr>
          <w:rFonts w:ascii="Times New Roman" w:hAnsi="Times New Roman"/>
        </w:rPr>
        <w:t>.</w:t>
      </w:r>
      <w:r>
        <w:rPr>
          <w:rFonts w:ascii="Times New Roman" w:hAnsi="Times New Roman"/>
          <w:lang w:val="en-US"/>
        </w:rPr>
        <w:t>JPG</w:t>
      </w:r>
      <w:r>
        <w:rPr>
          <w:rFonts w:ascii="Times New Roman" w:hAnsi="Times New Roman"/>
        </w:rPr>
        <w:t xml:space="preserve">  </w:t>
      </w:r>
    </w:p>
    <w:p w:rsidR="0096505E" w:rsidRDefault="0096505E" w:rsidP="00DA57CA">
      <w:pPr>
        <w:widowControl w:val="0"/>
        <w:numPr>
          <w:ilvl w:val="0"/>
          <w:numId w:val="29"/>
        </w:numPr>
        <w:autoSpaceDE w:val="0"/>
        <w:autoSpaceDN w:val="0"/>
        <w:adjustRightInd w:val="0"/>
        <w:spacing w:after="0" w:line="240" w:lineRule="auto"/>
        <w:jc w:val="both"/>
        <w:rPr>
          <w:rFonts w:ascii="Times New Roman" w:hAnsi="Times New Roman"/>
        </w:rPr>
      </w:pPr>
      <w:r>
        <w:rPr>
          <w:rFonts w:ascii="Times New Roman" w:hAnsi="Times New Roman"/>
        </w:rPr>
        <w:t xml:space="preserve">нажмите </w:t>
      </w:r>
      <w:r>
        <w:rPr>
          <w:rFonts w:ascii="Times New Roman" w:hAnsi="Times New Roman"/>
          <w:b/>
          <w:lang w:val="en-US"/>
        </w:rPr>
        <w:t>CTRL</w:t>
      </w:r>
      <w:r>
        <w:rPr>
          <w:rFonts w:ascii="Times New Roman" w:hAnsi="Times New Roman"/>
          <w:b/>
        </w:rPr>
        <w:t>+</w:t>
      </w:r>
      <w:r>
        <w:rPr>
          <w:rFonts w:ascii="Times New Roman" w:hAnsi="Times New Roman"/>
          <w:b/>
          <w:lang w:val="en-US"/>
        </w:rPr>
        <w:t>A</w:t>
      </w:r>
    </w:p>
    <w:p w:rsidR="0096505E" w:rsidRDefault="0096505E" w:rsidP="0096505E">
      <w:pPr>
        <w:jc w:val="both"/>
        <w:rPr>
          <w:rFonts w:ascii="Times New Roman" w:hAnsi="Times New Roman"/>
        </w:rPr>
      </w:pPr>
      <w:r>
        <w:rPr>
          <w:rFonts w:ascii="Times New Roman" w:hAnsi="Times New Roman"/>
          <w:i/>
        </w:rPr>
        <w:t>Отмена выделения</w:t>
      </w:r>
      <w:r>
        <w:rPr>
          <w:rFonts w:ascii="Times New Roman" w:hAnsi="Times New Roman"/>
        </w:rPr>
        <w:t xml:space="preserve">: нажмите комбинацию клавиш </w:t>
      </w:r>
      <w:r>
        <w:rPr>
          <w:rFonts w:ascii="Times New Roman" w:hAnsi="Times New Roman"/>
          <w:b/>
          <w:lang w:val="en-US"/>
        </w:rPr>
        <w:t>CTRL</w:t>
      </w:r>
      <w:r>
        <w:rPr>
          <w:rFonts w:ascii="Times New Roman" w:hAnsi="Times New Roman"/>
          <w:b/>
        </w:rPr>
        <w:t>+</w:t>
      </w:r>
      <w:r>
        <w:rPr>
          <w:rFonts w:ascii="Times New Roman" w:hAnsi="Times New Roman"/>
          <w:b/>
          <w:lang w:val="en-US"/>
        </w:rPr>
        <w:t>D</w:t>
      </w:r>
    </w:p>
    <w:p w:rsidR="0096505E" w:rsidRDefault="0096505E" w:rsidP="0096505E">
      <w:pPr>
        <w:jc w:val="both"/>
        <w:rPr>
          <w:rFonts w:ascii="Times New Roman" w:hAnsi="Times New Roman"/>
        </w:rPr>
      </w:pPr>
      <w:r>
        <w:rPr>
          <w:rFonts w:ascii="Times New Roman" w:hAnsi="Times New Roman"/>
          <w:b/>
        </w:rPr>
        <w:t xml:space="preserve">Задание № 2. </w:t>
      </w:r>
      <w:r>
        <w:rPr>
          <w:rFonts w:ascii="Times New Roman" w:hAnsi="Times New Roman"/>
          <w:i/>
        </w:rPr>
        <w:t>Выделение прямоугольной области</w:t>
      </w:r>
      <w:r>
        <w:rPr>
          <w:rFonts w:ascii="Times New Roman" w:hAnsi="Times New Roman"/>
        </w:rPr>
        <w:t>:</w:t>
      </w:r>
    </w:p>
    <w:p w:rsidR="0096505E" w:rsidRDefault="0096505E" w:rsidP="00DA57CA">
      <w:pPr>
        <w:widowControl w:val="0"/>
        <w:numPr>
          <w:ilvl w:val="0"/>
          <w:numId w:val="30"/>
        </w:numPr>
        <w:autoSpaceDE w:val="0"/>
        <w:autoSpaceDN w:val="0"/>
        <w:adjustRightInd w:val="0"/>
        <w:spacing w:after="0" w:line="240" w:lineRule="auto"/>
        <w:jc w:val="both"/>
        <w:rPr>
          <w:rFonts w:ascii="Times New Roman" w:hAnsi="Times New Roman"/>
        </w:rPr>
      </w:pPr>
      <w:r>
        <w:rPr>
          <w:rFonts w:ascii="Times New Roman" w:hAnsi="Times New Roman"/>
        </w:rPr>
        <w:t>выберите инструмент «Прямоугольная область»;</w:t>
      </w:r>
    </w:p>
    <w:p w:rsidR="0096505E" w:rsidRDefault="0096505E" w:rsidP="00DA57CA">
      <w:pPr>
        <w:widowControl w:val="0"/>
        <w:numPr>
          <w:ilvl w:val="0"/>
          <w:numId w:val="30"/>
        </w:numPr>
        <w:autoSpaceDE w:val="0"/>
        <w:autoSpaceDN w:val="0"/>
        <w:adjustRightInd w:val="0"/>
        <w:spacing w:after="0" w:line="240" w:lineRule="auto"/>
        <w:jc w:val="both"/>
        <w:rPr>
          <w:rFonts w:ascii="Times New Roman" w:hAnsi="Times New Roman"/>
        </w:rPr>
      </w:pPr>
      <w:r>
        <w:rPr>
          <w:rFonts w:ascii="Times New Roman" w:hAnsi="Times New Roman"/>
        </w:rPr>
        <w:t>расположите курсор мыши в точке, которая будет определять начальную точку выделения – курсор примет вид +;</w:t>
      </w:r>
    </w:p>
    <w:p w:rsidR="0096505E" w:rsidRDefault="0096505E" w:rsidP="00DA57CA">
      <w:pPr>
        <w:widowControl w:val="0"/>
        <w:numPr>
          <w:ilvl w:val="0"/>
          <w:numId w:val="30"/>
        </w:numPr>
        <w:autoSpaceDE w:val="0"/>
        <w:autoSpaceDN w:val="0"/>
        <w:adjustRightInd w:val="0"/>
        <w:spacing w:after="0" w:line="240" w:lineRule="auto"/>
        <w:jc w:val="both"/>
        <w:rPr>
          <w:rFonts w:ascii="Times New Roman" w:hAnsi="Times New Roman"/>
        </w:rPr>
      </w:pPr>
      <w:r>
        <w:rPr>
          <w:rFonts w:ascii="Times New Roman" w:hAnsi="Times New Roman"/>
        </w:rPr>
        <w:t>нажмите ЛКМ и, не отпуская её, переместите курсор в конечную точку области выделения – на экране будет видна выделенная прямоугольная область, очерченная штриховой линией.</w:t>
      </w:r>
    </w:p>
    <w:p w:rsidR="0096505E" w:rsidRDefault="0096505E" w:rsidP="0096505E">
      <w:pPr>
        <w:jc w:val="both"/>
        <w:rPr>
          <w:rFonts w:ascii="Times New Roman" w:hAnsi="Times New Roman"/>
        </w:rPr>
      </w:pPr>
      <w:r>
        <w:rPr>
          <w:rFonts w:ascii="Times New Roman" w:hAnsi="Times New Roman"/>
        </w:rPr>
        <w:t>!!! Инструменты «Горизонтальная строка» и «Вертикальная строка» предназначены для выделения прямоугольных областей фиксированного размера – ширина =1 пикселю, а длина = соответствующей стороне изображения.</w:t>
      </w:r>
    </w:p>
    <w:p w:rsidR="0096505E" w:rsidRDefault="0096505E" w:rsidP="0096505E">
      <w:pPr>
        <w:jc w:val="both"/>
        <w:rPr>
          <w:rFonts w:ascii="Times New Roman" w:hAnsi="Times New Roman"/>
        </w:rPr>
      </w:pPr>
      <w:r>
        <w:rPr>
          <w:rFonts w:ascii="Times New Roman" w:hAnsi="Times New Roman"/>
        </w:rPr>
        <w:t xml:space="preserve">!!! Выделение </w:t>
      </w:r>
      <w:r>
        <w:rPr>
          <w:rFonts w:ascii="Times New Roman" w:hAnsi="Times New Roman"/>
          <w:i/>
        </w:rPr>
        <w:t>овальной области</w:t>
      </w:r>
      <w:r>
        <w:rPr>
          <w:rFonts w:ascii="Times New Roman" w:hAnsi="Times New Roman"/>
        </w:rPr>
        <w:t xml:space="preserve"> идентично выделению прямоугольной.</w:t>
      </w:r>
    </w:p>
    <w:p w:rsidR="0096505E" w:rsidRDefault="0096505E" w:rsidP="0096505E">
      <w:pPr>
        <w:jc w:val="both"/>
        <w:rPr>
          <w:rFonts w:ascii="Times New Roman" w:hAnsi="Times New Roman"/>
        </w:rPr>
      </w:pPr>
      <w:r>
        <w:rPr>
          <w:rFonts w:ascii="Times New Roman" w:hAnsi="Times New Roman"/>
        </w:rPr>
        <w:t>Выделите овальную область самостоятельно – любую.</w:t>
      </w:r>
    </w:p>
    <w:p w:rsidR="0096505E" w:rsidRDefault="0096505E" w:rsidP="0096505E">
      <w:pPr>
        <w:jc w:val="both"/>
        <w:rPr>
          <w:rFonts w:ascii="Times New Roman" w:hAnsi="Times New Roman"/>
          <w:i/>
        </w:rPr>
      </w:pPr>
      <w:r>
        <w:rPr>
          <w:rFonts w:ascii="Times New Roman" w:hAnsi="Times New Roman"/>
          <w:i/>
        </w:rPr>
        <w:t>Выделите квадратную область:</w:t>
      </w:r>
    </w:p>
    <w:p w:rsidR="0096505E" w:rsidRDefault="0096505E" w:rsidP="00DA57CA">
      <w:pPr>
        <w:widowControl w:val="0"/>
        <w:numPr>
          <w:ilvl w:val="0"/>
          <w:numId w:val="31"/>
        </w:numPr>
        <w:autoSpaceDE w:val="0"/>
        <w:autoSpaceDN w:val="0"/>
        <w:adjustRightInd w:val="0"/>
        <w:spacing w:after="0" w:line="240" w:lineRule="auto"/>
        <w:jc w:val="both"/>
        <w:rPr>
          <w:rFonts w:ascii="Times New Roman" w:hAnsi="Times New Roman"/>
        </w:rPr>
      </w:pPr>
      <w:r>
        <w:rPr>
          <w:rFonts w:ascii="Times New Roman" w:hAnsi="Times New Roman"/>
        </w:rPr>
        <w:t xml:space="preserve">выберите инструмент </w:t>
      </w:r>
      <w:r>
        <w:rPr>
          <w:rFonts w:ascii="Times New Roman" w:hAnsi="Times New Roman"/>
          <w:i/>
        </w:rPr>
        <w:t>«Прямоугольная область</w:t>
      </w:r>
      <w:r>
        <w:rPr>
          <w:rFonts w:ascii="Times New Roman" w:hAnsi="Times New Roman"/>
        </w:rPr>
        <w:t>»;</w:t>
      </w:r>
    </w:p>
    <w:p w:rsidR="0096505E" w:rsidRDefault="0096505E" w:rsidP="00DA57CA">
      <w:pPr>
        <w:widowControl w:val="0"/>
        <w:numPr>
          <w:ilvl w:val="0"/>
          <w:numId w:val="31"/>
        </w:numPr>
        <w:autoSpaceDE w:val="0"/>
        <w:autoSpaceDN w:val="0"/>
        <w:adjustRightInd w:val="0"/>
        <w:spacing w:after="0" w:line="240" w:lineRule="auto"/>
        <w:jc w:val="both"/>
        <w:rPr>
          <w:rFonts w:ascii="Times New Roman" w:hAnsi="Times New Roman"/>
        </w:rPr>
      </w:pPr>
      <w:r>
        <w:rPr>
          <w:rFonts w:ascii="Times New Roman" w:hAnsi="Times New Roman"/>
        </w:rPr>
        <w:t>расположите курсор мыши в точке, которая будет определять начальную точку выделения – курсор примет вид +;</w:t>
      </w:r>
    </w:p>
    <w:p w:rsidR="0096505E" w:rsidRDefault="0096505E" w:rsidP="00DA57CA">
      <w:pPr>
        <w:widowControl w:val="0"/>
        <w:numPr>
          <w:ilvl w:val="0"/>
          <w:numId w:val="31"/>
        </w:numPr>
        <w:autoSpaceDE w:val="0"/>
        <w:autoSpaceDN w:val="0"/>
        <w:adjustRightInd w:val="0"/>
        <w:spacing w:after="0" w:line="240" w:lineRule="auto"/>
        <w:jc w:val="both"/>
        <w:rPr>
          <w:rFonts w:ascii="Times New Roman" w:hAnsi="Times New Roman"/>
        </w:rPr>
      </w:pPr>
      <w:r>
        <w:rPr>
          <w:rFonts w:ascii="Times New Roman" w:hAnsi="Times New Roman"/>
        </w:rPr>
        <w:t xml:space="preserve">нажмите </w:t>
      </w:r>
      <w:r>
        <w:rPr>
          <w:rFonts w:ascii="Times New Roman" w:hAnsi="Times New Roman"/>
          <w:b/>
          <w:lang w:val="en-US"/>
        </w:rPr>
        <w:t>ALT</w:t>
      </w:r>
      <w:r>
        <w:rPr>
          <w:rFonts w:ascii="Times New Roman" w:hAnsi="Times New Roman"/>
          <w:b/>
        </w:rPr>
        <w:t>+ЛКМ</w:t>
      </w:r>
      <w:r>
        <w:rPr>
          <w:rFonts w:ascii="Times New Roman" w:hAnsi="Times New Roman"/>
        </w:rPr>
        <w:t xml:space="preserve"> и, не отпуская её, переместите курсор в конечную точку области выделения – на экране будет видна выделенная прямоугольная область, очерченная штриховой линией.</w:t>
      </w:r>
    </w:p>
    <w:p w:rsidR="0096505E" w:rsidRDefault="0096505E" w:rsidP="0096505E">
      <w:pPr>
        <w:jc w:val="both"/>
        <w:rPr>
          <w:rFonts w:ascii="Times New Roman" w:hAnsi="Times New Roman"/>
          <w:i/>
        </w:rPr>
      </w:pPr>
      <w:r>
        <w:rPr>
          <w:rFonts w:ascii="Times New Roman" w:hAnsi="Times New Roman"/>
          <w:i/>
        </w:rPr>
        <w:t>Выделите круглую  область:</w:t>
      </w:r>
    </w:p>
    <w:p w:rsidR="0096505E" w:rsidRDefault="0096505E" w:rsidP="00DA57CA">
      <w:pPr>
        <w:widowControl w:val="0"/>
        <w:numPr>
          <w:ilvl w:val="0"/>
          <w:numId w:val="32"/>
        </w:numPr>
        <w:autoSpaceDE w:val="0"/>
        <w:autoSpaceDN w:val="0"/>
        <w:adjustRightInd w:val="0"/>
        <w:spacing w:after="0" w:line="240" w:lineRule="auto"/>
        <w:jc w:val="both"/>
        <w:rPr>
          <w:rFonts w:ascii="Times New Roman" w:hAnsi="Times New Roman"/>
        </w:rPr>
      </w:pPr>
      <w:r>
        <w:rPr>
          <w:rFonts w:ascii="Times New Roman" w:hAnsi="Times New Roman"/>
        </w:rPr>
        <w:t xml:space="preserve">выберите инструмент </w:t>
      </w:r>
      <w:r>
        <w:rPr>
          <w:rFonts w:ascii="Times New Roman" w:hAnsi="Times New Roman"/>
          <w:i/>
        </w:rPr>
        <w:t>«Овальная область»;</w:t>
      </w:r>
    </w:p>
    <w:p w:rsidR="0096505E" w:rsidRDefault="0096505E" w:rsidP="00DA57CA">
      <w:pPr>
        <w:widowControl w:val="0"/>
        <w:numPr>
          <w:ilvl w:val="0"/>
          <w:numId w:val="32"/>
        </w:numPr>
        <w:autoSpaceDE w:val="0"/>
        <w:autoSpaceDN w:val="0"/>
        <w:adjustRightInd w:val="0"/>
        <w:spacing w:after="0" w:line="240" w:lineRule="auto"/>
        <w:jc w:val="both"/>
        <w:rPr>
          <w:rFonts w:ascii="Times New Roman" w:hAnsi="Times New Roman"/>
        </w:rPr>
      </w:pPr>
      <w:r>
        <w:rPr>
          <w:rFonts w:ascii="Times New Roman" w:hAnsi="Times New Roman"/>
        </w:rPr>
        <w:t>расположите курсор мыши в точке, которая будет определять начальную точку выделения – курсор примет вид +;</w:t>
      </w:r>
    </w:p>
    <w:p w:rsidR="0096505E" w:rsidRDefault="0096505E" w:rsidP="00DA57CA">
      <w:pPr>
        <w:widowControl w:val="0"/>
        <w:numPr>
          <w:ilvl w:val="0"/>
          <w:numId w:val="32"/>
        </w:numPr>
        <w:autoSpaceDE w:val="0"/>
        <w:autoSpaceDN w:val="0"/>
        <w:adjustRightInd w:val="0"/>
        <w:spacing w:after="0" w:line="240" w:lineRule="auto"/>
        <w:jc w:val="both"/>
        <w:rPr>
          <w:rFonts w:ascii="Times New Roman" w:hAnsi="Times New Roman"/>
        </w:rPr>
      </w:pPr>
      <w:r>
        <w:rPr>
          <w:rFonts w:ascii="Times New Roman" w:hAnsi="Times New Roman"/>
        </w:rPr>
        <w:t xml:space="preserve">нажмите </w:t>
      </w:r>
      <w:r>
        <w:rPr>
          <w:rFonts w:ascii="Times New Roman" w:hAnsi="Times New Roman"/>
          <w:b/>
          <w:lang w:val="en-US"/>
        </w:rPr>
        <w:t>ALT</w:t>
      </w:r>
      <w:r>
        <w:rPr>
          <w:rFonts w:ascii="Times New Roman" w:hAnsi="Times New Roman"/>
          <w:b/>
        </w:rPr>
        <w:t>+ЛКМ</w:t>
      </w:r>
      <w:r>
        <w:rPr>
          <w:rFonts w:ascii="Times New Roman" w:hAnsi="Times New Roman"/>
        </w:rPr>
        <w:t xml:space="preserve"> и, не отпуская её, переместите курсор в конечную точку области выделения – на экране будет видна выделенная прямоугольная область, очерченная штриховой линией.</w:t>
      </w:r>
    </w:p>
    <w:p w:rsidR="0096505E" w:rsidRDefault="0096505E" w:rsidP="0096505E">
      <w:pPr>
        <w:spacing w:after="0"/>
        <w:jc w:val="both"/>
        <w:rPr>
          <w:rFonts w:ascii="Times New Roman" w:hAnsi="Times New Roman"/>
        </w:rPr>
      </w:pPr>
      <w:r>
        <w:rPr>
          <w:rFonts w:ascii="Times New Roman" w:hAnsi="Times New Roman"/>
          <w:i/>
        </w:rPr>
        <w:t>Выделите область произвольной формы:</w:t>
      </w:r>
      <w:r>
        <w:rPr>
          <w:rFonts w:ascii="Times New Roman" w:hAnsi="Times New Roman"/>
        </w:rPr>
        <w:t xml:space="preserve"> </w:t>
      </w:r>
    </w:p>
    <w:p w:rsidR="0096505E" w:rsidRDefault="0096505E" w:rsidP="0096505E">
      <w:pPr>
        <w:spacing w:after="0"/>
        <w:jc w:val="both"/>
        <w:rPr>
          <w:rFonts w:ascii="Times New Roman" w:hAnsi="Times New Roman"/>
        </w:rPr>
      </w:pPr>
      <w:r>
        <w:rPr>
          <w:rFonts w:ascii="Times New Roman" w:hAnsi="Times New Roman"/>
        </w:rPr>
        <w:t xml:space="preserve">отмените все выделения, которые есть на рисунке </w:t>
      </w:r>
      <w:r>
        <w:rPr>
          <w:rFonts w:ascii="Times New Roman" w:hAnsi="Times New Roman"/>
          <w:b/>
          <w:lang w:val="en-US"/>
        </w:rPr>
        <w:t>CTRL</w:t>
      </w:r>
      <w:r>
        <w:rPr>
          <w:rFonts w:ascii="Times New Roman" w:hAnsi="Times New Roman"/>
          <w:b/>
        </w:rPr>
        <w:t>+</w:t>
      </w:r>
      <w:r>
        <w:rPr>
          <w:rFonts w:ascii="Times New Roman" w:hAnsi="Times New Roman"/>
          <w:b/>
          <w:lang w:val="en-US"/>
        </w:rPr>
        <w:t>D</w:t>
      </w:r>
      <w:r>
        <w:rPr>
          <w:rFonts w:ascii="Times New Roman" w:hAnsi="Times New Roman"/>
          <w:b/>
        </w:rPr>
        <w:t xml:space="preserve">; </w:t>
      </w:r>
      <w:r>
        <w:rPr>
          <w:rFonts w:ascii="Times New Roman" w:hAnsi="Times New Roman"/>
        </w:rPr>
        <w:t>выделите одну из фигурок бурундуков (по желанию):</w:t>
      </w:r>
    </w:p>
    <w:p w:rsidR="0096505E" w:rsidRDefault="0096505E" w:rsidP="00DA57CA">
      <w:pPr>
        <w:widowControl w:val="0"/>
        <w:numPr>
          <w:ilvl w:val="0"/>
          <w:numId w:val="33"/>
        </w:numPr>
        <w:autoSpaceDE w:val="0"/>
        <w:autoSpaceDN w:val="0"/>
        <w:adjustRightInd w:val="0"/>
        <w:spacing w:after="0" w:line="240" w:lineRule="auto"/>
        <w:jc w:val="both"/>
        <w:rPr>
          <w:rFonts w:ascii="Times New Roman" w:hAnsi="Times New Roman"/>
        </w:rPr>
      </w:pPr>
      <w:r>
        <w:rPr>
          <w:rFonts w:ascii="Times New Roman" w:hAnsi="Times New Roman"/>
        </w:rPr>
        <w:t xml:space="preserve">выберите инструмент </w:t>
      </w:r>
      <w:r>
        <w:rPr>
          <w:rFonts w:ascii="Times New Roman" w:hAnsi="Times New Roman"/>
          <w:i/>
        </w:rPr>
        <w:t>«Лассо»;</w:t>
      </w:r>
    </w:p>
    <w:p w:rsidR="0096505E" w:rsidRDefault="0096505E" w:rsidP="00DA57CA">
      <w:pPr>
        <w:widowControl w:val="0"/>
        <w:numPr>
          <w:ilvl w:val="0"/>
          <w:numId w:val="33"/>
        </w:numPr>
        <w:autoSpaceDE w:val="0"/>
        <w:autoSpaceDN w:val="0"/>
        <w:adjustRightInd w:val="0"/>
        <w:spacing w:after="0" w:line="240" w:lineRule="auto"/>
        <w:jc w:val="both"/>
        <w:rPr>
          <w:rFonts w:ascii="Times New Roman" w:hAnsi="Times New Roman"/>
        </w:rPr>
      </w:pPr>
      <w:r>
        <w:rPr>
          <w:rFonts w:ascii="Times New Roman" w:hAnsi="Times New Roman"/>
        </w:rPr>
        <w:t xml:space="preserve">расположите «конец лассо» в точке, которая будет находиться </w:t>
      </w:r>
      <w:proofErr w:type="gramStart"/>
      <w:r>
        <w:rPr>
          <w:rFonts w:ascii="Times New Roman" w:hAnsi="Times New Roman"/>
        </w:rPr>
        <w:t>в месте</w:t>
      </w:r>
      <w:proofErr w:type="gramEnd"/>
      <w:r>
        <w:rPr>
          <w:rFonts w:ascii="Times New Roman" w:hAnsi="Times New Roman"/>
        </w:rPr>
        <w:t xml:space="preserve"> начала выделяемой области (воображаемого объекта)</w:t>
      </w:r>
    </w:p>
    <w:p w:rsidR="0096505E" w:rsidRDefault="0096505E" w:rsidP="0096505E">
      <w:pPr>
        <w:ind w:left="360"/>
        <w:jc w:val="both"/>
        <w:rPr>
          <w:rFonts w:ascii="Times New Roman" w:hAnsi="Times New Roman"/>
          <w:b/>
        </w:rPr>
      </w:pPr>
      <w:r>
        <w:rPr>
          <w:rFonts w:ascii="Times New Roman" w:hAnsi="Times New Roman"/>
          <w:b/>
        </w:rPr>
        <w:t xml:space="preserve">!!!чтобы было удобнее нажмите клавишу </w:t>
      </w:r>
      <w:proofErr w:type="spellStart"/>
      <w:r>
        <w:rPr>
          <w:rFonts w:ascii="Times New Roman" w:hAnsi="Times New Roman"/>
          <w:b/>
          <w:lang w:val="en-US"/>
        </w:rPr>
        <w:t>CapsLock</w:t>
      </w:r>
      <w:proofErr w:type="spellEnd"/>
      <w:r>
        <w:rPr>
          <w:rFonts w:ascii="Times New Roman" w:hAnsi="Times New Roman"/>
          <w:b/>
        </w:rPr>
        <w:t xml:space="preserve"> и тогда курсор мыши примет вид «прицела»</w:t>
      </w:r>
    </w:p>
    <w:p w:rsidR="0096505E" w:rsidRDefault="0096505E" w:rsidP="00DA57CA">
      <w:pPr>
        <w:widowControl w:val="0"/>
        <w:numPr>
          <w:ilvl w:val="0"/>
          <w:numId w:val="33"/>
        </w:numPr>
        <w:autoSpaceDE w:val="0"/>
        <w:autoSpaceDN w:val="0"/>
        <w:adjustRightInd w:val="0"/>
        <w:spacing w:after="0" w:line="240" w:lineRule="auto"/>
        <w:jc w:val="both"/>
        <w:rPr>
          <w:rFonts w:ascii="Times New Roman" w:hAnsi="Times New Roman"/>
        </w:rPr>
      </w:pPr>
      <w:r>
        <w:rPr>
          <w:rFonts w:ascii="Times New Roman" w:hAnsi="Times New Roman"/>
        </w:rPr>
        <w:t>нажмите ЛКМ и, не отпуская её, не спеша, обведите объект курсором мыши – на экране появится сплошная линия, которая будет повторять движение курсора мыши;</w:t>
      </w:r>
    </w:p>
    <w:p w:rsidR="0096505E" w:rsidRDefault="0096505E" w:rsidP="00DA57CA">
      <w:pPr>
        <w:widowControl w:val="0"/>
        <w:numPr>
          <w:ilvl w:val="0"/>
          <w:numId w:val="33"/>
        </w:numPr>
        <w:autoSpaceDE w:val="0"/>
        <w:autoSpaceDN w:val="0"/>
        <w:adjustRightInd w:val="0"/>
        <w:spacing w:after="0" w:line="240" w:lineRule="auto"/>
        <w:jc w:val="both"/>
        <w:rPr>
          <w:rFonts w:ascii="Times New Roman" w:hAnsi="Times New Roman"/>
        </w:rPr>
      </w:pPr>
      <w:r>
        <w:rPr>
          <w:rFonts w:ascii="Times New Roman" w:hAnsi="Times New Roman"/>
        </w:rPr>
        <w:t>доведите курсор мыши до точки начала области выделения, отпустите ЛКМ – сплошная линия превратится в контур выделения.</w:t>
      </w:r>
    </w:p>
    <w:p w:rsidR="0096505E" w:rsidRDefault="0096505E" w:rsidP="0096505E">
      <w:pPr>
        <w:jc w:val="both"/>
        <w:rPr>
          <w:rFonts w:ascii="Times New Roman" w:hAnsi="Times New Roman"/>
        </w:rPr>
      </w:pPr>
      <w:r>
        <w:rPr>
          <w:rFonts w:ascii="Times New Roman" w:hAnsi="Times New Roman"/>
          <w:i/>
        </w:rPr>
        <w:t>Выделите область, состоящую из сегментов:</w:t>
      </w:r>
    </w:p>
    <w:p w:rsidR="0096505E" w:rsidRDefault="0096505E" w:rsidP="0096505E">
      <w:pPr>
        <w:spacing w:after="0"/>
        <w:jc w:val="both"/>
        <w:rPr>
          <w:rFonts w:ascii="Times New Roman" w:hAnsi="Times New Roman"/>
          <w:b/>
        </w:rPr>
      </w:pPr>
      <w:r>
        <w:rPr>
          <w:rFonts w:ascii="Times New Roman" w:hAnsi="Times New Roman"/>
        </w:rPr>
        <w:t xml:space="preserve">отмените все выделения, которые есть на рисунке </w:t>
      </w:r>
      <w:r>
        <w:rPr>
          <w:rFonts w:ascii="Times New Roman" w:hAnsi="Times New Roman"/>
          <w:b/>
          <w:lang w:val="en-US"/>
        </w:rPr>
        <w:t>CTRL</w:t>
      </w:r>
      <w:r>
        <w:rPr>
          <w:rFonts w:ascii="Times New Roman" w:hAnsi="Times New Roman"/>
          <w:b/>
        </w:rPr>
        <w:t>+</w:t>
      </w:r>
      <w:r>
        <w:rPr>
          <w:rFonts w:ascii="Times New Roman" w:hAnsi="Times New Roman"/>
          <w:b/>
          <w:lang w:val="en-US"/>
        </w:rPr>
        <w:t>D</w:t>
      </w:r>
      <w:r>
        <w:rPr>
          <w:rFonts w:ascii="Times New Roman" w:hAnsi="Times New Roman"/>
          <w:b/>
        </w:rPr>
        <w:t>;</w:t>
      </w:r>
    </w:p>
    <w:p w:rsidR="0096505E" w:rsidRDefault="0096505E" w:rsidP="0096505E">
      <w:pPr>
        <w:spacing w:after="0"/>
        <w:jc w:val="both"/>
        <w:rPr>
          <w:rFonts w:ascii="Times New Roman" w:hAnsi="Times New Roman"/>
        </w:rPr>
      </w:pPr>
      <w:r>
        <w:rPr>
          <w:rFonts w:ascii="Times New Roman" w:hAnsi="Times New Roman"/>
        </w:rPr>
        <w:t>выделите одну из фигурок бурундуков (по желанию), используя прямолинейные сегменты:</w:t>
      </w:r>
    </w:p>
    <w:p w:rsidR="0096505E" w:rsidRDefault="0096505E" w:rsidP="0096505E">
      <w:pPr>
        <w:spacing w:after="0"/>
        <w:jc w:val="both"/>
        <w:rPr>
          <w:rFonts w:ascii="Times New Roman" w:hAnsi="Times New Roman"/>
          <w:u w:val="single"/>
        </w:rPr>
      </w:pPr>
      <w:r>
        <w:rPr>
          <w:rFonts w:ascii="Times New Roman" w:hAnsi="Times New Roman"/>
          <w:u w:val="single"/>
        </w:rPr>
        <w:t>прямолинейные сегменты</w:t>
      </w:r>
    </w:p>
    <w:p w:rsidR="0096505E" w:rsidRDefault="0096505E" w:rsidP="00DA57CA">
      <w:pPr>
        <w:widowControl w:val="0"/>
        <w:numPr>
          <w:ilvl w:val="0"/>
          <w:numId w:val="34"/>
        </w:numPr>
        <w:autoSpaceDE w:val="0"/>
        <w:autoSpaceDN w:val="0"/>
        <w:adjustRightInd w:val="0"/>
        <w:spacing w:after="0" w:line="240" w:lineRule="auto"/>
        <w:jc w:val="both"/>
        <w:rPr>
          <w:rFonts w:ascii="Times New Roman" w:hAnsi="Times New Roman"/>
        </w:rPr>
      </w:pPr>
      <w:r>
        <w:rPr>
          <w:rFonts w:ascii="Times New Roman" w:hAnsi="Times New Roman"/>
        </w:rPr>
        <w:t xml:space="preserve">выберите инструмент </w:t>
      </w:r>
      <w:r>
        <w:rPr>
          <w:rFonts w:ascii="Times New Roman" w:hAnsi="Times New Roman"/>
          <w:i/>
        </w:rPr>
        <w:t>«Прямолинейное лассо»;</w:t>
      </w:r>
    </w:p>
    <w:p w:rsidR="0096505E" w:rsidRDefault="0096505E" w:rsidP="00DA57CA">
      <w:pPr>
        <w:widowControl w:val="0"/>
        <w:numPr>
          <w:ilvl w:val="0"/>
          <w:numId w:val="34"/>
        </w:numPr>
        <w:autoSpaceDE w:val="0"/>
        <w:autoSpaceDN w:val="0"/>
        <w:adjustRightInd w:val="0"/>
        <w:spacing w:after="0" w:line="240" w:lineRule="auto"/>
        <w:jc w:val="both"/>
        <w:rPr>
          <w:rFonts w:ascii="Times New Roman" w:hAnsi="Times New Roman"/>
        </w:rPr>
      </w:pPr>
      <w:r>
        <w:rPr>
          <w:rFonts w:ascii="Times New Roman" w:hAnsi="Times New Roman"/>
        </w:rPr>
        <w:t>поместите курсор мыши в начальную точку выделения и нажмите ЛКМ один раз;</w:t>
      </w:r>
    </w:p>
    <w:p w:rsidR="0096505E" w:rsidRDefault="0096505E" w:rsidP="00DA57CA">
      <w:pPr>
        <w:widowControl w:val="0"/>
        <w:numPr>
          <w:ilvl w:val="0"/>
          <w:numId w:val="34"/>
        </w:numPr>
        <w:autoSpaceDE w:val="0"/>
        <w:autoSpaceDN w:val="0"/>
        <w:adjustRightInd w:val="0"/>
        <w:spacing w:after="0" w:line="240" w:lineRule="auto"/>
        <w:jc w:val="both"/>
        <w:rPr>
          <w:rFonts w:ascii="Times New Roman" w:hAnsi="Times New Roman"/>
        </w:rPr>
      </w:pPr>
      <w:r>
        <w:rPr>
          <w:rFonts w:ascii="Times New Roman" w:hAnsi="Times New Roman"/>
        </w:rPr>
        <w:t>протяните нить прямой линии к следующей точке и снова нажмите ЛКМ один раз и так далее, пока не выделите весь контур;</w:t>
      </w:r>
    </w:p>
    <w:p w:rsidR="0096505E" w:rsidRDefault="0096505E" w:rsidP="00DA57CA">
      <w:pPr>
        <w:widowControl w:val="0"/>
        <w:numPr>
          <w:ilvl w:val="0"/>
          <w:numId w:val="34"/>
        </w:numPr>
        <w:autoSpaceDE w:val="0"/>
        <w:autoSpaceDN w:val="0"/>
        <w:adjustRightInd w:val="0"/>
        <w:spacing w:after="0" w:line="240" w:lineRule="auto"/>
        <w:jc w:val="both"/>
        <w:rPr>
          <w:rFonts w:ascii="Times New Roman" w:hAnsi="Times New Roman"/>
        </w:rPr>
      </w:pPr>
      <w:r>
        <w:rPr>
          <w:rFonts w:ascii="Times New Roman" w:hAnsi="Times New Roman"/>
        </w:rPr>
        <w:t xml:space="preserve">для окончания выделения подведите курсор мыши к начальной точке выделения и дважды </w:t>
      </w:r>
      <w:proofErr w:type="gramStart"/>
      <w:r>
        <w:rPr>
          <w:rFonts w:ascii="Times New Roman" w:hAnsi="Times New Roman"/>
        </w:rPr>
        <w:t>щёлкните</w:t>
      </w:r>
      <w:proofErr w:type="gramEnd"/>
      <w:r>
        <w:rPr>
          <w:rFonts w:ascii="Times New Roman" w:hAnsi="Times New Roman"/>
        </w:rPr>
        <w:t xml:space="preserve"> чтобы автоматически создать последний сегмент и завершить операцию выделения.</w:t>
      </w:r>
    </w:p>
    <w:p w:rsidR="0096505E" w:rsidRDefault="0096505E" w:rsidP="0096505E">
      <w:pPr>
        <w:jc w:val="both"/>
        <w:rPr>
          <w:rFonts w:ascii="Times New Roman" w:hAnsi="Times New Roman"/>
          <w:b/>
        </w:rPr>
      </w:pPr>
      <w:r>
        <w:rPr>
          <w:rFonts w:ascii="Times New Roman" w:hAnsi="Times New Roman"/>
        </w:rPr>
        <w:t xml:space="preserve">отмените все выделения, которые есть на рисунке </w:t>
      </w:r>
      <w:r>
        <w:rPr>
          <w:rFonts w:ascii="Times New Roman" w:hAnsi="Times New Roman"/>
          <w:b/>
          <w:lang w:val="en-US"/>
        </w:rPr>
        <w:t>CTRL</w:t>
      </w:r>
      <w:r>
        <w:rPr>
          <w:rFonts w:ascii="Times New Roman" w:hAnsi="Times New Roman"/>
          <w:b/>
        </w:rPr>
        <w:t>+</w:t>
      </w:r>
      <w:r>
        <w:rPr>
          <w:rFonts w:ascii="Times New Roman" w:hAnsi="Times New Roman"/>
          <w:b/>
          <w:lang w:val="en-US"/>
        </w:rPr>
        <w:t>D</w:t>
      </w:r>
      <w:r>
        <w:rPr>
          <w:rFonts w:ascii="Times New Roman" w:hAnsi="Times New Roman"/>
          <w:b/>
        </w:rPr>
        <w:t>;</w:t>
      </w:r>
    </w:p>
    <w:p w:rsidR="0096505E" w:rsidRDefault="0096505E" w:rsidP="0096505E">
      <w:pPr>
        <w:jc w:val="both"/>
        <w:rPr>
          <w:rFonts w:ascii="Times New Roman" w:hAnsi="Times New Roman"/>
        </w:rPr>
      </w:pPr>
      <w:r>
        <w:rPr>
          <w:rFonts w:ascii="Times New Roman" w:hAnsi="Times New Roman"/>
        </w:rPr>
        <w:t>выделите одну из фигурок бурундуков (по желанию), используя криволинейные сегменты:</w:t>
      </w:r>
    </w:p>
    <w:p w:rsidR="0096505E" w:rsidRDefault="0096505E" w:rsidP="0096505E">
      <w:pPr>
        <w:jc w:val="both"/>
        <w:rPr>
          <w:rFonts w:ascii="Times New Roman" w:hAnsi="Times New Roman"/>
          <w:u w:val="single"/>
        </w:rPr>
      </w:pPr>
      <w:r>
        <w:rPr>
          <w:rFonts w:ascii="Times New Roman" w:hAnsi="Times New Roman"/>
          <w:u w:val="single"/>
        </w:rPr>
        <w:t>криволинейные сегменты</w:t>
      </w:r>
    </w:p>
    <w:p w:rsidR="0096505E" w:rsidRDefault="0096505E" w:rsidP="0096505E">
      <w:pPr>
        <w:jc w:val="both"/>
        <w:rPr>
          <w:rFonts w:ascii="Times New Roman" w:hAnsi="Times New Roman"/>
        </w:rPr>
      </w:pPr>
      <w:r>
        <w:rPr>
          <w:rFonts w:ascii="Times New Roman" w:hAnsi="Times New Roman"/>
        </w:rPr>
        <w:t xml:space="preserve">Для создания криволинейных участков выполните те же действия, но при этом необходимо держать нажатой клавишу </w:t>
      </w:r>
      <w:r>
        <w:rPr>
          <w:rFonts w:ascii="Times New Roman" w:hAnsi="Times New Roman"/>
          <w:b/>
          <w:lang w:val="en-US"/>
        </w:rPr>
        <w:t>ALT</w:t>
      </w:r>
      <w:r>
        <w:rPr>
          <w:rFonts w:ascii="Times New Roman" w:hAnsi="Times New Roman"/>
          <w:b/>
        </w:rPr>
        <w:t>.</w:t>
      </w:r>
    </w:p>
    <w:p w:rsidR="0096505E" w:rsidRDefault="0096505E" w:rsidP="0096505E">
      <w:pPr>
        <w:jc w:val="both"/>
        <w:rPr>
          <w:rFonts w:ascii="Times New Roman" w:hAnsi="Times New Roman"/>
        </w:rPr>
      </w:pPr>
      <w:r>
        <w:rPr>
          <w:rFonts w:ascii="Times New Roman" w:hAnsi="Times New Roman"/>
          <w:i/>
          <w:u w:val="single"/>
        </w:rPr>
        <w:t>!!! Сравните полученный результат.</w:t>
      </w:r>
    </w:p>
    <w:p w:rsidR="0096505E" w:rsidRDefault="0096505E" w:rsidP="0096505E">
      <w:pPr>
        <w:jc w:val="both"/>
        <w:rPr>
          <w:rFonts w:ascii="Times New Roman" w:hAnsi="Times New Roman"/>
        </w:rPr>
      </w:pPr>
      <w:r>
        <w:rPr>
          <w:rFonts w:ascii="Times New Roman" w:hAnsi="Times New Roman"/>
          <w:i/>
        </w:rPr>
        <w:t>Выделите область, с помощью «магнита»:</w:t>
      </w:r>
      <w:r>
        <w:rPr>
          <w:rFonts w:ascii="Times New Roman" w:hAnsi="Times New Roman"/>
        </w:rPr>
        <w:t xml:space="preserve"> используется инструмент «магнитное лассо»</w:t>
      </w:r>
    </w:p>
    <w:p w:rsidR="0096505E" w:rsidRDefault="0096505E" w:rsidP="00DA57CA">
      <w:pPr>
        <w:widowControl w:val="0"/>
        <w:numPr>
          <w:ilvl w:val="0"/>
          <w:numId w:val="35"/>
        </w:numPr>
        <w:autoSpaceDE w:val="0"/>
        <w:autoSpaceDN w:val="0"/>
        <w:adjustRightInd w:val="0"/>
        <w:spacing w:after="0" w:line="240" w:lineRule="auto"/>
        <w:jc w:val="both"/>
        <w:rPr>
          <w:rFonts w:ascii="Times New Roman" w:hAnsi="Times New Roman"/>
        </w:rPr>
      </w:pPr>
      <w:r>
        <w:rPr>
          <w:rFonts w:ascii="Times New Roman" w:hAnsi="Times New Roman"/>
        </w:rPr>
        <w:t xml:space="preserve">выберите инструмент </w:t>
      </w:r>
      <w:r>
        <w:rPr>
          <w:rFonts w:ascii="Times New Roman" w:hAnsi="Times New Roman"/>
          <w:i/>
        </w:rPr>
        <w:t>«Магнитное лассо»;</w:t>
      </w:r>
    </w:p>
    <w:p w:rsidR="0096505E" w:rsidRDefault="0096505E" w:rsidP="00DA57CA">
      <w:pPr>
        <w:widowControl w:val="0"/>
        <w:numPr>
          <w:ilvl w:val="0"/>
          <w:numId w:val="35"/>
        </w:numPr>
        <w:autoSpaceDE w:val="0"/>
        <w:autoSpaceDN w:val="0"/>
        <w:adjustRightInd w:val="0"/>
        <w:spacing w:after="0" w:line="240" w:lineRule="auto"/>
        <w:jc w:val="both"/>
        <w:rPr>
          <w:rFonts w:ascii="Times New Roman" w:hAnsi="Times New Roman"/>
        </w:rPr>
      </w:pPr>
      <w:r>
        <w:rPr>
          <w:rFonts w:ascii="Times New Roman" w:hAnsi="Times New Roman"/>
        </w:rPr>
        <w:t>поместите курсор мыши в начальную точку выделения (выберите её концом лассо) и нажмите ЛКМ один раз;</w:t>
      </w:r>
    </w:p>
    <w:p w:rsidR="0096505E" w:rsidRDefault="0096505E" w:rsidP="00DA57CA">
      <w:pPr>
        <w:widowControl w:val="0"/>
        <w:numPr>
          <w:ilvl w:val="0"/>
          <w:numId w:val="35"/>
        </w:numPr>
        <w:autoSpaceDE w:val="0"/>
        <w:autoSpaceDN w:val="0"/>
        <w:adjustRightInd w:val="0"/>
        <w:spacing w:after="0" w:line="240" w:lineRule="auto"/>
        <w:jc w:val="both"/>
        <w:rPr>
          <w:rFonts w:ascii="Times New Roman" w:hAnsi="Times New Roman"/>
        </w:rPr>
      </w:pPr>
      <w:r>
        <w:rPr>
          <w:rFonts w:ascii="Times New Roman" w:hAnsi="Times New Roman"/>
        </w:rPr>
        <w:t xml:space="preserve">как можно ближе обведите курсором мыши границу воображаемого объекта </w:t>
      </w:r>
      <w:r>
        <w:rPr>
          <w:rFonts w:ascii="Times New Roman" w:hAnsi="Times New Roman"/>
          <w:b/>
        </w:rPr>
        <w:t>(не спеша)</w:t>
      </w:r>
      <w:r>
        <w:rPr>
          <w:rFonts w:ascii="Times New Roman" w:hAnsi="Times New Roman"/>
        </w:rPr>
        <w:t xml:space="preserve"> и сплошной контур выделения будет точно повторять контур вашего объекта;</w:t>
      </w:r>
    </w:p>
    <w:p w:rsidR="0096505E" w:rsidRDefault="0096505E" w:rsidP="0096505E">
      <w:pPr>
        <w:jc w:val="both"/>
        <w:rPr>
          <w:rFonts w:ascii="Times New Roman" w:hAnsi="Times New Roman"/>
        </w:rPr>
      </w:pPr>
      <w:r>
        <w:rPr>
          <w:rFonts w:ascii="Times New Roman" w:hAnsi="Times New Roman"/>
        </w:rPr>
        <w:t xml:space="preserve">для окончания выделения подведите курсор мыши к начальной точке выделения и </w:t>
      </w:r>
      <w:proofErr w:type="gramStart"/>
      <w:r>
        <w:rPr>
          <w:rFonts w:ascii="Times New Roman" w:hAnsi="Times New Roman"/>
        </w:rPr>
        <w:t>щёлкните</w:t>
      </w:r>
      <w:proofErr w:type="gramEnd"/>
      <w:r>
        <w:rPr>
          <w:rFonts w:ascii="Times New Roman" w:hAnsi="Times New Roman"/>
        </w:rPr>
        <w:t xml:space="preserve"> чтобы автоматически завершить операцию выделения</w:t>
      </w:r>
    </w:p>
    <w:p w:rsidR="0096505E" w:rsidRDefault="0096505E" w:rsidP="0096505E">
      <w:pPr>
        <w:jc w:val="both"/>
        <w:rPr>
          <w:rFonts w:ascii="Times New Roman" w:hAnsi="Times New Roman"/>
        </w:rPr>
      </w:pPr>
      <w:r>
        <w:rPr>
          <w:rFonts w:ascii="Times New Roman" w:hAnsi="Times New Roman"/>
          <w:i/>
          <w:u w:val="single"/>
        </w:rPr>
        <w:t>!!! завершить создание области можно и с помощью двойного щелчка.</w:t>
      </w:r>
    </w:p>
    <w:p w:rsidR="0096505E" w:rsidRDefault="0096505E" w:rsidP="0096505E">
      <w:pPr>
        <w:jc w:val="both"/>
        <w:rPr>
          <w:rFonts w:ascii="Times New Roman" w:hAnsi="Times New Roman"/>
        </w:rPr>
      </w:pPr>
      <w:r>
        <w:rPr>
          <w:rFonts w:ascii="Times New Roman" w:hAnsi="Times New Roman"/>
        </w:rPr>
        <w:t xml:space="preserve">Инструмент «Лассо» при построении создаёт опорные точки. Чтобы удалит последнюю опорную точку – нажмите клавишу </w:t>
      </w:r>
      <w:r>
        <w:rPr>
          <w:rFonts w:ascii="Times New Roman" w:hAnsi="Times New Roman"/>
          <w:lang w:val="en-US"/>
        </w:rPr>
        <w:t>DELETE</w:t>
      </w:r>
      <w:r>
        <w:rPr>
          <w:rFonts w:ascii="Times New Roman" w:hAnsi="Times New Roman"/>
        </w:rPr>
        <w:t xml:space="preserve">, таким </w:t>
      </w:r>
      <w:proofErr w:type="gramStart"/>
      <w:r>
        <w:rPr>
          <w:rFonts w:ascii="Times New Roman" w:hAnsi="Times New Roman"/>
        </w:rPr>
        <w:t>образом</w:t>
      </w:r>
      <w:proofErr w:type="gramEnd"/>
      <w:r>
        <w:rPr>
          <w:rFonts w:ascii="Times New Roman" w:hAnsi="Times New Roman"/>
        </w:rPr>
        <w:t xml:space="preserve"> последовательно можно удалить всю линию.</w:t>
      </w:r>
    </w:p>
    <w:p w:rsidR="0096505E" w:rsidRDefault="0096505E" w:rsidP="0096505E">
      <w:pPr>
        <w:jc w:val="both"/>
        <w:rPr>
          <w:rFonts w:ascii="Times New Roman" w:hAnsi="Times New Roman"/>
        </w:rPr>
      </w:pPr>
      <w:r>
        <w:rPr>
          <w:rFonts w:ascii="Times New Roman" w:hAnsi="Times New Roman"/>
        </w:rPr>
        <w:t xml:space="preserve">Создание контура выделения с помощью </w:t>
      </w:r>
      <w:r w:rsidRPr="003A7B45">
        <w:rPr>
          <w:rFonts w:ascii="Times New Roman" w:hAnsi="Times New Roman"/>
          <w:b/>
          <w:i/>
        </w:rPr>
        <w:t>«Волшебной палочки»</w:t>
      </w:r>
      <w:r>
        <w:rPr>
          <w:rFonts w:ascii="Times New Roman" w:hAnsi="Times New Roman"/>
        </w:rPr>
        <w:t xml:space="preserve"> - автоматически выделяет расположенные рядом одноцветные или схожие по цвету пиксели изображения:</w:t>
      </w:r>
    </w:p>
    <w:p w:rsidR="0096505E" w:rsidRDefault="0096505E" w:rsidP="0096505E">
      <w:pPr>
        <w:jc w:val="both"/>
        <w:rPr>
          <w:rFonts w:ascii="Times New Roman" w:hAnsi="Times New Roman"/>
        </w:rPr>
      </w:pPr>
      <w:r>
        <w:rPr>
          <w:rFonts w:ascii="Times New Roman" w:hAnsi="Times New Roman"/>
        </w:rPr>
        <w:t>выделите одну из фигурок бурундуков (по желанию):</w:t>
      </w:r>
    </w:p>
    <w:p w:rsidR="0096505E" w:rsidRDefault="0096505E" w:rsidP="00DA57CA">
      <w:pPr>
        <w:widowControl w:val="0"/>
        <w:numPr>
          <w:ilvl w:val="0"/>
          <w:numId w:val="36"/>
        </w:numPr>
        <w:autoSpaceDE w:val="0"/>
        <w:autoSpaceDN w:val="0"/>
        <w:adjustRightInd w:val="0"/>
        <w:spacing w:after="0" w:line="240" w:lineRule="auto"/>
        <w:jc w:val="both"/>
        <w:rPr>
          <w:rFonts w:ascii="Times New Roman" w:hAnsi="Times New Roman"/>
        </w:rPr>
      </w:pPr>
      <w:r>
        <w:rPr>
          <w:rFonts w:ascii="Times New Roman" w:hAnsi="Times New Roman"/>
        </w:rPr>
        <w:t xml:space="preserve">выберите инструмент </w:t>
      </w:r>
      <w:r>
        <w:rPr>
          <w:rFonts w:ascii="Times New Roman" w:hAnsi="Times New Roman"/>
          <w:i/>
        </w:rPr>
        <w:t>«Волшебная палочка»;</w:t>
      </w:r>
    </w:p>
    <w:p w:rsidR="0096505E" w:rsidRDefault="0096505E" w:rsidP="00DA57CA">
      <w:pPr>
        <w:widowControl w:val="0"/>
        <w:numPr>
          <w:ilvl w:val="0"/>
          <w:numId w:val="36"/>
        </w:numPr>
        <w:autoSpaceDE w:val="0"/>
        <w:autoSpaceDN w:val="0"/>
        <w:adjustRightInd w:val="0"/>
        <w:spacing w:after="0" w:line="240" w:lineRule="auto"/>
        <w:jc w:val="both"/>
        <w:rPr>
          <w:rFonts w:ascii="Times New Roman" w:hAnsi="Times New Roman"/>
        </w:rPr>
      </w:pPr>
      <w:proofErr w:type="gramStart"/>
      <w:r>
        <w:rPr>
          <w:rFonts w:ascii="Times New Roman" w:hAnsi="Times New Roman"/>
        </w:rPr>
        <w:t>укажите палочкой пиксель нужного вам цвета в предполагаемой области выделения (например, границу изображения одного из бурундуков) и щёлкните ЛКМ один раз – все пиксели, расположенные рядом с выбранным пикселем и имеющие сходный цвет, будут выделены;</w:t>
      </w:r>
      <w:proofErr w:type="gramEnd"/>
    </w:p>
    <w:p w:rsidR="0096505E" w:rsidRDefault="0096505E" w:rsidP="00DA57CA">
      <w:pPr>
        <w:widowControl w:val="0"/>
        <w:numPr>
          <w:ilvl w:val="0"/>
          <w:numId w:val="36"/>
        </w:numPr>
        <w:autoSpaceDE w:val="0"/>
        <w:autoSpaceDN w:val="0"/>
        <w:adjustRightInd w:val="0"/>
        <w:spacing w:after="0" w:line="240" w:lineRule="auto"/>
        <w:jc w:val="both"/>
        <w:rPr>
          <w:rFonts w:ascii="Times New Roman" w:hAnsi="Times New Roman"/>
        </w:rPr>
      </w:pPr>
      <w:r>
        <w:rPr>
          <w:rFonts w:ascii="Times New Roman" w:hAnsi="Times New Roman"/>
        </w:rPr>
        <w:t xml:space="preserve">чтобы добавить к выделенному фрагменту ещё и другие кликните в строке параметров опцию </w:t>
      </w:r>
      <w:r>
        <w:rPr>
          <w:rFonts w:ascii="Times New Roman" w:hAnsi="Times New Roman"/>
          <w:i/>
        </w:rPr>
        <w:t xml:space="preserve">«Добавление к выделенной области» </w:t>
      </w:r>
      <w:r>
        <w:rPr>
          <w:rFonts w:ascii="Times New Roman" w:hAnsi="Times New Roman"/>
        </w:rPr>
        <w:t>и продолжите выделение.</w:t>
      </w:r>
    </w:p>
    <w:p w:rsidR="0096505E" w:rsidRDefault="0096505E" w:rsidP="0096505E">
      <w:pPr>
        <w:jc w:val="both"/>
        <w:rPr>
          <w:rFonts w:ascii="Times New Roman" w:hAnsi="Times New Roman"/>
        </w:rPr>
      </w:pPr>
    </w:p>
    <w:p w:rsidR="0096505E" w:rsidRDefault="002766A2" w:rsidP="0096505E">
      <w:pPr>
        <w:jc w:val="both"/>
        <w:rPr>
          <w:rFonts w:ascii="Times New Roman" w:hAnsi="Times New Roman"/>
        </w:rPr>
      </w:pPr>
      <w:r>
        <w:rPr>
          <w:rFonts w:ascii="Trebuchet MS" w:hAnsi="Trebuchet MS"/>
          <w:noProof/>
          <w:lang w:eastAsia="ru-RU"/>
        </w:rPr>
        <mc:AlternateContent>
          <mc:Choice Requires="wpg">
            <w:drawing>
              <wp:anchor distT="0" distB="0" distL="114300" distR="114300" simplePos="0" relativeHeight="251695104" behindDoc="0" locked="0" layoutInCell="1" allowOverlap="1" wp14:anchorId="6C40E214" wp14:editId="102E13ED">
                <wp:simplePos x="0" y="0"/>
                <wp:positionH relativeFrom="column">
                  <wp:posOffset>102870</wp:posOffset>
                </wp:positionH>
                <wp:positionV relativeFrom="paragraph">
                  <wp:posOffset>-383540</wp:posOffset>
                </wp:positionV>
                <wp:extent cx="6473190" cy="1143000"/>
                <wp:effectExtent l="0" t="19050" r="3810" b="0"/>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3190" cy="1143000"/>
                          <a:chOff x="1424" y="4347"/>
                          <a:chExt cx="10194" cy="1800"/>
                        </a:xfrm>
                      </wpg:grpSpPr>
                      <wpg:grpSp>
                        <wpg:cNvPr id="3" name="Group 46"/>
                        <wpg:cNvGrpSpPr>
                          <a:grpSpLocks/>
                        </wpg:cNvGrpSpPr>
                        <wpg:grpSpPr bwMode="auto">
                          <a:xfrm>
                            <a:off x="1424" y="4575"/>
                            <a:ext cx="10194" cy="1572"/>
                            <a:chOff x="1424" y="4575"/>
                            <a:chExt cx="10194" cy="1572"/>
                          </a:xfrm>
                        </wpg:grpSpPr>
                        <pic:pic xmlns:pic="http://schemas.openxmlformats.org/drawingml/2006/picture">
                          <pic:nvPicPr>
                            <pic:cNvPr id="4" name="Picture 47"/>
                            <pic:cNvPicPr>
                              <a:picLocks noChangeAspect="1" noChangeArrowheads="1"/>
                            </pic:cNvPicPr>
                          </pic:nvPicPr>
                          <pic:blipFill>
                            <a:blip r:embed="rId32">
                              <a:extLst>
                                <a:ext uri="{28A0092B-C50C-407E-A947-70E740481C1C}">
                                  <a14:useLocalDpi xmlns:a14="http://schemas.microsoft.com/office/drawing/2010/main" val="0"/>
                                </a:ext>
                              </a:extLst>
                            </a:blip>
                            <a:srcRect r="45322" b="89459"/>
                            <a:stretch>
                              <a:fillRect/>
                            </a:stretch>
                          </pic:blipFill>
                          <pic:spPr bwMode="auto">
                            <a:xfrm>
                              <a:off x="1424" y="4575"/>
                              <a:ext cx="10194" cy="1572"/>
                            </a:xfrm>
                            <a:prstGeom prst="rect">
                              <a:avLst/>
                            </a:prstGeom>
                            <a:noFill/>
                            <a:extLst>
                              <a:ext uri="{909E8E84-426E-40DD-AFC4-6F175D3DCCD1}">
                                <a14:hiddenFill xmlns:a14="http://schemas.microsoft.com/office/drawing/2010/main">
                                  <a:solidFill>
                                    <a:srgbClr val="FFFFFF"/>
                                  </a:solidFill>
                                </a14:hiddenFill>
                              </a:ext>
                            </a:extLst>
                          </pic:spPr>
                        </pic:pic>
                        <wps:wsp>
                          <wps:cNvPr id="5" name="Oval 48"/>
                          <wps:cNvSpPr>
                            <a:spLocks noChangeArrowheads="1"/>
                          </wps:cNvSpPr>
                          <wps:spPr bwMode="auto">
                            <a:xfrm>
                              <a:off x="2633" y="5487"/>
                              <a:ext cx="360" cy="36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 name="Line 49"/>
                        <wps:cNvCnPr/>
                        <wps:spPr bwMode="auto">
                          <a:xfrm flipH="1">
                            <a:off x="2858" y="4347"/>
                            <a:ext cx="2280" cy="108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 o:spid="_x0000_s1026" style="position:absolute;margin-left:8.1pt;margin-top:-30.2pt;width:509.7pt;height:90pt;z-index:251695104" coordorigin="1424,4347" coordsize="10194,1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&#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">
                <v:group id="Group 46" o:spid="_x0000_s1027" style="position:absolute;left:1424;top:4575;width:10194;height:1572" coordorigin="1424,4575" coordsize="10194,1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Picture 47" o:spid="_x0000_s1028" type="#_x0000_t75" style="position:absolute;left:1424;top:4575;width:10194;height:1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Eu3rEAAAA2gAAAA8AAABkcnMvZG93bnJldi54bWxEj09rwkAUxO8Fv8PyhN7qRpFSo6tIqVaQ&#10;gv8OOT6zzySafRuy2yR+e1co9DjMzG+Y2aIzpWiodoVlBcNBBII4tbrgTMHpuHr7AOE8ssbSMim4&#10;k4PFvPcyw1jblvfUHHwmAoRdjApy76tYSpfmZNANbEUcvIutDfog60zqGtsAN6UcRdG7NFhwWMix&#10;os+c0tvh1yg4f+/WF7f/apPrJtnJbfNDk2Si1Gu/W05BeOr8f/ivvdEKxvC8Em6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Eu3rEAAAA2gAAAA8AAAAAAAAAAAAAAAAA&#10;nwIAAGRycy9kb3ducmV2LnhtbFBLBQYAAAAABAAEAPcAAACQAwAAAAA=&#10;">
                    <v:imagedata r:id="rId33" o:title="" cropbottom="58628f" cropright="29702f"/>
                  </v:shape>
                  <v:oval id="Oval 48" o:spid="_x0000_s1029" style="position:absolute;left:2633;top:548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4p8cA&#10;AADaAAAADwAAAGRycy9kb3ducmV2LnhtbESPT0vDQBTE70K/w/IKXsRulFol7SaIUvvnIBjNwdtr&#10;9jVZmn0bs9s2fntXEDwOM/MbZpEPthUn6r1xrOBmkoAgrpw2XCv4eF9eP4DwAVlj65gUfJOHPBtd&#10;LDDV7sxvdCpCLSKEfYoKmhC6VEpfNWTRT1xHHL296y2GKPta6h7PEW5beZskM2nRcFxosKOnhqpD&#10;cbQKjrvt1f3r5mvV+ufPl9Ksl9PClEpdjofHOYhAQ/gP/7XXWsEd/F6JN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reKfHAAAA2gAAAA8AAAAAAAAAAAAAAAAAmAIAAGRy&#10;cy9kb3ducmV2LnhtbFBLBQYAAAAABAAEAPUAAACMAwAAAAA=&#10;" filled="f" strokecolor="red" strokeweight="2pt"/>
                </v:group>
                <v:line id="Line 49" o:spid="_x0000_s1030" style="position:absolute;flip:x;visibility:visible;mso-wrap-style:square" from="2858,4347" to="5138,5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NjGMAAAADbAAAADwAAAGRycy9kb3ducmV2LnhtbERPS4vCMBC+C/sfwix4EU27YF2qURbB&#10;pXgRH7DXoZltis2kNFHrvzeC4G0+vucsVr1txJU6XztWkE4SEMSl0zVXCk7HzfgbhA/IGhvHpOBO&#10;HlbLj8ECc+1uvKfrIVQihrDPUYEJoc2l9KUhi37iWuLI/bvOYoiwq6Tu8BbDbSO/kiSTFmuODQZb&#10;Whsqz4eLVZClu2lRHI3/XdM51Ns/MxulRqnhZ/8zBxGoD2/xy13oOD+D5y/xALl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zYxjAAAAA2wAAAA8AAAAAAAAAAAAAAAAA&#10;oQIAAGRycy9kb3ducmV2LnhtbFBLBQYAAAAABAAEAPkAAACOAwAAAAA=&#10;" strokeweight="2.25pt">
                  <v:stroke endarrow="block"/>
                </v:line>
              </v:group>
            </w:pict>
          </mc:Fallback>
        </mc:AlternateContent>
      </w:r>
    </w:p>
    <w:p w:rsidR="0096505E" w:rsidRDefault="0096505E" w:rsidP="0096505E">
      <w:pPr>
        <w:jc w:val="both"/>
        <w:rPr>
          <w:rFonts w:ascii="Times New Roman" w:hAnsi="Times New Roman"/>
        </w:rPr>
      </w:pPr>
    </w:p>
    <w:p w:rsidR="0096505E" w:rsidRDefault="0096505E" w:rsidP="0096505E">
      <w:pPr>
        <w:jc w:val="both"/>
        <w:rPr>
          <w:rFonts w:ascii="Times New Roman" w:hAnsi="Times New Roman"/>
        </w:rPr>
      </w:pPr>
    </w:p>
    <w:p w:rsidR="0096505E" w:rsidRDefault="0096505E" w:rsidP="0096505E">
      <w:pPr>
        <w:jc w:val="both"/>
        <w:rPr>
          <w:rFonts w:ascii="Times New Roman" w:hAnsi="Times New Roman"/>
        </w:rPr>
      </w:pPr>
    </w:p>
    <w:p w:rsidR="0096505E" w:rsidRDefault="0096505E" w:rsidP="0096505E">
      <w:pPr>
        <w:jc w:val="both"/>
        <w:rPr>
          <w:rFonts w:ascii="Times New Roman" w:hAnsi="Times New Roman"/>
        </w:rPr>
      </w:pPr>
      <w:r>
        <w:rPr>
          <w:rFonts w:ascii="Times New Roman" w:hAnsi="Times New Roman"/>
        </w:rPr>
        <w:t xml:space="preserve">!!! Работая с данной группой опций на панели параметров, вы можете добавлять или убирать те или иные фрагменты </w:t>
      </w:r>
      <w:proofErr w:type="gramStart"/>
      <w:r>
        <w:rPr>
          <w:rFonts w:ascii="Times New Roman" w:hAnsi="Times New Roman"/>
        </w:rPr>
        <w:t>изображения</w:t>
      </w:r>
      <w:proofErr w:type="gramEnd"/>
      <w:r>
        <w:rPr>
          <w:rFonts w:ascii="Times New Roman" w:hAnsi="Times New Roman"/>
        </w:rPr>
        <w:t xml:space="preserve"> выбирая одну из опций.</w:t>
      </w:r>
    </w:p>
    <w:p w:rsidR="0096505E" w:rsidRDefault="0096505E" w:rsidP="0096505E">
      <w:pPr>
        <w:jc w:val="both"/>
        <w:rPr>
          <w:rFonts w:ascii="Times New Roman" w:hAnsi="Times New Roman"/>
        </w:rPr>
      </w:pPr>
      <w:r>
        <w:rPr>
          <w:rFonts w:ascii="Times New Roman" w:hAnsi="Times New Roman"/>
        </w:rPr>
        <w:t xml:space="preserve">Создание контура выделения с помощью инструмента той же группы </w:t>
      </w:r>
      <w:r>
        <w:rPr>
          <w:rFonts w:ascii="Times New Roman" w:hAnsi="Times New Roman"/>
          <w:i/>
        </w:rPr>
        <w:t>«Быстрое выделение»</w:t>
      </w:r>
      <w:r>
        <w:rPr>
          <w:rFonts w:ascii="Times New Roman" w:hAnsi="Times New Roman"/>
        </w:rPr>
        <w:t xml:space="preserve"> -  выделение основано на поиске границы, которую образуют пиксели разного тона (выделяются пиксели изображения, которые находятся вокруг области, выделенной с помощью указателя инструмента):</w:t>
      </w:r>
    </w:p>
    <w:p w:rsidR="0096505E" w:rsidRDefault="0096505E" w:rsidP="0096505E">
      <w:pPr>
        <w:jc w:val="both"/>
        <w:rPr>
          <w:rFonts w:ascii="Times New Roman" w:hAnsi="Times New Roman"/>
        </w:rPr>
      </w:pPr>
      <w:r>
        <w:rPr>
          <w:rFonts w:ascii="Times New Roman" w:hAnsi="Times New Roman"/>
        </w:rPr>
        <w:t>выделите одну из фигурок бурундуков (по желанию):</w:t>
      </w:r>
    </w:p>
    <w:p w:rsidR="0096505E" w:rsidRDefault="0096505E" w:rsidP="0096505E">
      <w:pPr>
        <w:jc w:val="both"/>
        <w:rPr>
          <w:rFonts w:ascii="Times New Roman" w:hAnsi="Times New Roman"/>
        </w:rPr>
      </w:pPr>
      <w:r>
        <w:rPr>
          <w:rFonts w:ascii="Times New Roman" w:hAnsi="Times New Roman"/>
        </w:rPr>
        <w:t>!!! размер вашего указателя можно изменить:</w:t>
      </w:r>
    </w:p>
    <w:p w:rsidR="0096505E" w:rsidRDefault="0096505E" w:rsidP="00DA57CA">
      <w:pPr>
        <w:widowControl w:val="0"/>
        <w:numPr>
          <w:ilvl w:val="0"/>
          <w:numId w:val="37"/>
        </w:numPr>
        <w:autoSpaceDE w:val="0"/>
        <w:autoSpaceDN w:val="0"/>
        <w:adjustRightInd w:val="0"/>
        <w:spacing w:after="0" w:line="240" w:lineRule="auto"/>
        <w:jc w:val="both"/>
        <w:rPr>
          <w:rFonts w:ascii="Times New Roman" w:hAnsi="Times New Roman"/>
        </w:rPr>
      </w:pPr>
      <w:r>
        <w:rPr>
          <w:rFonts w:ascii="Times New Roman" w:hAnsi="Times New Roman"/>
        </w:rPr>
        <w:t xml:space="preserve">выберите инструмент </w:t>
      </w:r>
      <w:r>
        <w:rPr>
          <w:rFonts w:ascii="Times New Roman" w:hAnsi="Times New Roman"/>
          <w:i/>
        </w:rPr>
        <w:t>«Быстрое выделение»;</w:t>
      </w:r>
    </w:p>
    <w:p w:rsidR="0096505E" w:rsidRDefault="0096505E" w:rsidP="00DA57CA">
      <w:pPr>
        <w:widowControl w:val="0"/>
        <w:numPr>
          <w:ilvl w:val="0"/>
          <w:numId w:val="37"/>
        </w:numPr>
        <w:autoSpaceDE w:val="0"/>
        <w:autoSpaceDN w:val="0"/>
        <w:adjustRightInd w:val="0"/>
        <w:spacing w:after="0" w:line="240" w:lineRule="auto"/>
        <w:jc w:val="both"/>
        <w:rPr>
          <w:rFonts w:ascii="Times New Roman" w:hAnsi="Times New Roman"/>
        </w:rPr>
      </w:pPr>
      <w:r>
        <w:rPr>
          <w:rFonts w:ascii="Times New Roman" w:hAnsi="Times New Roman"/>
        </w:rPr>
        <w:t>выберите на панели параметров поле «кисть»;</w:t>
      </w:r>
    </w:p>
    <w:p w:rsidR="0096505E" w:rsidRDefault="0096505E" w:rsidP="00DA57CA">
      <w:pPr>
        <w:widowControl w:val="0"/>
        <w:numPr>
          <w:ilvl w:val="0"/>
          <w:numId w:val="37"/>
        </w:numPr>
        <w:autoSpaceDE w:val="0"/>
        <w:autoSpaceDN w:val="0"/>
        <w:adjustRightInd w:val="0"/>
        <w:spacing w:after="0" w:line="240" w:lineRule="auto"/>
        <w:jc w:val="both"/>
        <w:rPr>
          <w:rFonts w:ascii="Times New Roman" w:hAnsi="Times New Roman"/>
        </w:rPr>
      </w:pPr>
      <w:r>
        <w:rPr>
          <w:rFonts w:ascii="Times New Roman" w:hAnsi="Times New Roman"/>
        </w:rPr>
        <w:t>кликните пиктограмму списка, появится диалоговое окно;</w:t>
      </w:r>
    </w:p>
    <w:p w:rsidR="0096505E" w:rsidRDefault="0096505E" w:rsidP="00DA57CA">
      <w:pPr>
        <w:widowControl w:val="0"/>
        <w:numPr>
          <w:ilvl w:val="0"/>
          <w:numId w:val="37"/>
        </w:numPr>
        <w:autoSpaceDE w:val="0"/>
        <w:autoSpaceDN w:val="0"/>
        <w:adjustRightInd w:val="0"/>
        <w:spacing w:after="0" w:line="240" w:lineRule="auto"/>
        <w:jc w:val="both"/>
        <w:rPr>
          <w:rFonts w:ascii="Times New Roman" w:hAnsi="Times New Roman"/>
        </w:rPr>
      </w:pPr>
      <w:r>
        <w:rPr>
          <w:rFonts w:ascii="Times New Roman" w:hAnsi="Times New Roman"/>
        </w:rPr>
        <w:t>переместите движок «диаметр» и установите нужный вам размер кисти;</w:t>
      </w:r>
    </w:p>
    <w:p w:rsidR="0096505E" w:rsidRDefault="0096505E" w:rsidP="00DA57CA">
      <w:pPr>
        <w:widowControl w:val="0"/>
        <w:numPr>
          <w:ilvl w:val="0"/>
          <w:numId w:val="37"/>
        </w:numPr>
        <w:autoSpaceDE w:val="0"/>
        <w:autoSpaceDN w:val="0"/>
        <w:adjustRightInd w:val="0"/>
        <w:spacing w:after="0" w:line="240" w:lineRule="auto"/>
        <w:jc w:val="both"/>
        <w:rPr>
          <w:rFonts w:ascii="Times New Roman" w:hAnsi="Times New Roman"/>
        </w:rPr>
      </w:pPr>
      <w:r>
        <w:rPr>
          <w:rFonts w:ascii="Times New Roman" w:hAnsi="Times New Roman"/>
        </w:rPr>
        <w:t>щёлкните за пределами окна и вернитесь в картинку.</w:t>
      </w:r>
    </w:p>
    <w:p w:rsidR="0096505E" w:rsidRDefault="0096505E" w:rsidP="00DA57CA">
      <w:pPr>
        <w:widowControl w:val="0"/>
        <w:numPr>
          <w:ilvl w:val="0"/>
          <w:numId w:val="37"/>
        </w:numPr>
        <w:autoSpaceDE w:val="0"/>
        <w:autoSpaceDN w:val="0"/>
        <w:adjustRightInd w:val="0"/>
        <w:spacing w:after="0" w:line="240" w:lineRule="auto"/>
        <w:jc w:val="both"/>
        <w:rPr>
          <w:rFonts w:ascii="Times New Roman" w:hAnsi="Times New Roman"/>
        </w:rPr>
      </w:pPr>
      <w:r>
        <w:rPr>
          <w:rFonts w:ascii="Times New Roman" w:hAnsi="Times New Roman"/>
        </w:rPr>
        <w:t xml:space="preserve">укажите палочкой (курсор принял вид прицела) нужную вам границу области внутри изображения цвета (например, границу изображения одного из бурундуков) и щёлкните ЛКМ один раз – по выбранной границе будет выделен </w:t>
      </w:r>
      <w:proofErr w:type="gramStart"/>
      <w:r>
        <w:rPr>
          <w:rFonts w:ascii="Times New Roman" w:hAnsi="Times New Roman"/>
        </w:rPr>
        <w:t>какой то</w:t>
      </w:r>
      <w:proofErr w:type="gramEnd"/>
      <w:r>
        <w:rPr>
          <w:rFonts w:ascii="Times New Roman" w:hAnsi="Times New Roman"/>
        </w:rPr>
        <w:t xml:space="preserve"> фрагмент изображения;</w:t>
      </w:r>
    </w:p>
    <w:p w:rsidR="0096505E" w:rsidRDefault="0096505E" w:rsidP="00DA57CA">
      <w:pPr>
        <w:widowControl w:val="0"/>
        <w:numPr>
          <w:ilvl w:val="0"/>
          <w:numId w:val="37"/>
        </w:numPr>
        <w:autoSpaceDE w:val="0"/>
        <w:autoSpaceDN w:val="0"/>
        <w:adjustRightInd w:val="0"/>
        <w:spacing w:after="0" w:line="240" w:lineRule="auto"/>
        <w:jc w:val="both"/>
        <w:rPr>
          <w:rFonts w:ascii="Times New Roman" w:hAnsi="Times New Roman"/>
        </w:rPr>
      </w:pPr>
      <w:r>
        <w:rPr>
          <w:rFonts w:ascii="Times New Roman" w:hAnsi="Times New Roman"/>
        </w:rPr>
        <w:t xml:space="preserve">чтобы добавить к выделенному фрагменту ещё и другие кликните в строке параметров опцию </w:t>
      </w:r>
      <w:r>
        <w:rPr>
          <w:rFonts w:ascii="Times New Roman" w:hAnsi="Times New Roman"/>
          <w:i/>
        </w:rPr>
        <w:t>«Добавление к выделенной области»</w:t>
      </w:r>
      <w:r>
        <w:rPr>
          <w:rFonts w:ascii="Times New Roman" w:hAnsi="Times New Roman"/>
        </w:rPr>
        <w:t xml:space="preserve"> и продолжите выделение (расположение опции аналогично предыдущему пункту).</w:t>
      </w:r>
    </w:p>
    <w:p w:rsidR="0096505E" w:rsidRDefault="0096505E" w:rsidP="0096505E">
      <w:pPr>
        <w:spacing w:after="0"/>
        <w:jc w:val="both"/>
        <w:rPr>
          <w:rFonts w:ascii="Times New Roman" w:hAnsi="Times New Roman"/>
          <w:b/>
        </w:rPr>
      </w:pPr>
      <w:r>
        <w:rPr>
          <w:rFonts w:ascii="Times New Roman" w:hAnsi="Times New Roman"/>
          <w:b/>
        </w:rPr>
        <w:t>Перемещение рамки выделения</w:t>
      </w:r>
    </w:p>
    <w:p w:rsidR="0096505E" w:rsidRDefault="0096505E" w:rsidP="0096505E">
      <w:pPr>
        <w:spacing w:after="0"/>
        <w:jc w:val="both"/>
        <w:rPr>
          <w:rFonts w:ascii="Times New Roman" w:hAnsi="Times New Roman"/>
        </w:rPr>
      </w:pPr>
      <w:r>
        <w:rPr>
          <w:rFonts w:ascii="Trebuchet MS" w:hAnsi="Trebuchet MS"/>
          <w:noProof/>
          <w:lang w:eastAsia="ru-RU"/>
        </w:rPr>
        <w:drawing>
          <wp:anchor distT="0" distB="0" distL="114300" distR="114300" simplePos="0" relativeHeight="251696128" behindDoc="0" locked="0" layoutInCell="1" allowOverlap="1" wp14:anchorId="22309569" wp14:editId="3CE09EDB">
            <wp:simplePos x="0" y="0"/>
            <wp:positionH relativeFrom="column">
              <wp:posOffset>2586990</wp:posOffset>
            </wp:positionH>
            <wp:positionV relativeFrom="paragraph">
              <wp:posOffset>266065</wp:posOffset>
            </wp:positionV>
            <wp:extent cx="450215" cy="281305"/>
            <wp:effectExtent l="0" t="0" r="6985" b="444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
                      <a:extLst>
                        <a:ext uri="{28A0092B-C50C-407E-A947-70E740481C1C}">
                          <a14:useLocalDpi xmlns:a14="http://schemas.microsoft.com/office/drawing/2010/main" val="0"/>
                        </a:ext>
                      </a:extLst>
                    </a:blip>
                    <a:srcRect l="1573" t="13329" r="95522" b="84300"/>
                    <a:stretch>
                      <a:fillRect/>
                    </a:stretch>
                  </pic:blipFill>
                  <pic:spPr bwMode="auto">
                    <a:xfrm>
                      <a:off x="0" y="0"/>
                      <a:ext cx="450215" cy="2813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rPr>
        <w:t>выделите одну из фигурок бурундуков (по желанию);</w:t>
      </w:r>
    </w:p>
    <w:p w:rsidR="0096505E" w:rsidRDefault="0096505E" w:rsidP="0096505E">
      <w:pPr>
        <w:spacing w:after="0"/>
        <w:jc w:val="both"/>
        <w:rPr>
          <w:rFonts w:ascii="Times New Roman" w:hAnsi="Times New Roman"/>
        </w:rPr>
      </w:pPr>
      <w:r>
        <w:rPr>
          <w:rFonts w:ascii="Times New Roman" w:hAnsi="Times New Roman"/>
        </w:rPr>
        <w:t>1. выберите на панели инструментов               - курсор мыши примет вид наконечника стрелы с прямоугольником;</w:t>
      </w:r>
    </w:p>
    <w:p w:rsidR="0096505E" w:rsidRDefault="0096505E" w:rsidP="0096505E">
      <w:pPr>
        <w:spacing w:after="0"/>
        <w:jc w:val="both"/>
        <w:rPr>
          <w:rFonts w:ascii="Times New Roman" w:hAnsi="Times New Roman"/>
        </w:rPr>
      </w:pPr>
      <w:r>
        <w:rPr>
          <w:rFonts w:ascii="Times New Roman" w:hAnsi="Times New Roman"/>
        </w:rPr>
        <w:t>2. нажмите ЛКМ и, не отпуская, переместите рамку на новое место;</w:t>
      </w:r>
    </w:p>
    <w:p w:rsidR="0096505E" w:rsidRDefault="0096505E" w:rsidP="0096505E">
      <w:pPr>
        <w:spacing w:after="0"/>
        <w:jc w:val="both"/>
        <w:rPr>
          <w:rFonts w:ascii="Times New Roman" w:hAnsi="Times New Roman"/>
        </w:rPr>
      </w:pPr>
      <w:r>
        <w:rPr>
          <w:rFonts w:ascii="Times New Roman" w:hAnsi="Times New Roman"/>
        </w:rPr>
        <w:t>3. отпустите ЛКМ.</w:t>
      </w:r>
    </w:p>
    <w:p w:rsidR="0096505E" w:rsidRDefault="0096505E" w:rsidP="0096505E">
      <w:pPr>
        <w:spacing w:after="0"/>
        <w:jc w:val="both"/>
        <w:rPr>
          <w:rFonts w:ascii="Times New Roman" w:hAnsi="Times New Roman"/>
        </w:rPr>
      </w:pPr>
      <w:r>
        <w:rPr>
          <w:rFonts w:ascii="Times New Roman" w:hAnsi="Times New Roman"/>
        </w:rPr>
        <w:t xml:space="preserve">Или клавишами </w:t>
      </w:r>
      <w:r>
        <w:rPr>
          <w:rFonts w:ascii="Times New Roman" w:hAnsi="Times New Roman"/>
        </w:rPr>
        <w:sym w:font="Symbol" w:char="F0AC"/>
      </w:r>
      <w:r>
        <w:rPr>
          <w:rFonts w:ascii="Times New Roman" w:hAnsi="Times New Roman"/>
        </w:rPr>
        <w:t xml:space="preserve"> </w:t>
      </w:r>
      <w:r>
        <w:rPr>
          <w:rFonts w:ascii="Times New Roman" w:hAnsi="Times New Roman"/>
        </w:rPr>
        <w:sym w:font="Symbol" w:char="F0AF"/>
      </w:r>
      <w:r>
        <w:rPr>
          <w:rFonts w:ascii="Times New Roman" w:hAnsi="Times New Roman"/>
        </w:rPr>
        <w:sym w:font="Symbol" w:char="F0AD"/>
      </w:r>
      <w:r>
        <w:rPr>
          <w:rFonts w:ascii="Times New Roman" w:hAnsi="Times New Roman"/>
        </w:rPr>
        <w:t xml:space="preserve"> </w:t>
      </w:r>
      <w:r>
        <w:rPr>
          <w:rFonts w:ascii="Times New Roman" w:hAnsi="Times New Roman"/>
        </w:rPr>
        <w:sym w:font="Symbol" w:char="F0AE"/>
      </w:r>
      <w:r>
        <w:rPr>
          <w:rFonts w:ascii="Times New Roman" w:hAnsi="Times New Roman"/>
        </w:rPr>
        <w:t xml:space="preserve"> можно точно перемещать рамку на 1 пиксель.</w:t>
      </w:r>
    </w:p>
    <w:p w:rsidR="0096505E" w:rsidRDefault="0096505E" w:rsidP="0096505E">
      <w:pPr>
        <w:spacing w:after="0"/>
        <w:jc w:val="both"/>
        <w:rPr>
          <w:rFonts w:ascii="Times New Roman" w:hAnsi="Times New Roman"/>
          <w:b/>
        </w:rPr>
      </w:pPr>
      <w:r>
        <w:rPr>
          <w:rFonts w:ascii="Times New Roman" w:hAnsi="Times New Roman"/>
        </w:rPr>
        <w:t xml:space="preserve">Отмените все выделения, которые есть на рисунке </w:t>
      </w:r>
      <w:r>
        <w:rPr>
          <w:rFonts w:ascii="Times New Roman" w:hAnsi="Times New Roman"/>
          <w:b/>
          <w:lang w:val="en-US"/>
        </w:rPr>
        <w:t>CTRL</w:t>
      </w:r>
      <w:r>
        <w:rPr>
          <w:rFonts w:ascii="Times New Roman" w:hAnsi="Times New Roman"/>
          <w:b/>
        </w:rPr>
        <w:t>+</w:t>
      </w:r>
      <w:r>
        <w:rPr>
          <w:rFonts w:ascii="Times New Roman" w:hAnsi="Times New Roman"/>
          <w:b/>
          <w:lang w:val="en-US"/>
        </w:rPr>
        <w:t>D</w:t>
      </w:r>
      <w:r>
        <w:rPr>
          <w:rFonts w:ascii="Times New Roman" w:hAnsi="Times New Roman"/>
          <w:b/>
        </w:rPr>
        <w:t>;</w:t>
      </w:r>
    </w:p>
    <w:p w:rsidR="0096505E" w:rsidRDefault="0096505E" w:rsidP="0096505E">
      <w:pPr>
        <w:spacing w:after="0"/>
        <w:jc w:val="both"/>
        <w:rPr>
          <w:rFonts w:ascii="Times New Roman" w:hAnsi="Times New Roman"/>
          <w:b/>
        </w:rPr>
      </w:pPr>
      <w:r>
        <w:rPr>
          <w:rFonts w:ascii="Times New Roman" w:hAnsi="Times New Roman"/>
          <w:b/>
        </w:rPr>
        <w:t xml:space="preserve">!!! Восстановите картинку, используя Редактирование </w:t>
      </w:r>
      <w:r>
        <w:rPr>
          <w:rFonts w:ascii="Times New Roman" w:hAnsi="Times New Roman"/>
          <w:b/>
        </w:rPr>
        <w:sym w:font="Symbol" w:char="F0AE"/>
      </w:r>
      <w:r>
        <w:rPr>
          <w:rFonts w:ascii="Times New Roman" w:hAnsi="Times New Roman"/>
          <w:b/>
        </w:rPr>
        <w:t xml:space="preserve"> Шаг назад столько раз, сколько нужно.</w:t>
      </w:r>
    </w:p>
    <w:p w:rsidR="0096505E" w:rsidRDefault="0096505E" w:rsidP="0096505E">
      <w:pPr>
        <w:spacing w:after="0"/>
        <w:jc w:val="both"/>
        <w:rPr>
          <w:rFonts w:ascii="Times New Roman" w:hAnsi="Times New Roman"/>
          <w:b/>
        </w:rPr>
      </w:pPr>
      <w:r>
        <w:rPr>
          <w:rFonts w:ascii="Times New Roman" w:hAnsi="Times New Roman"/>
          <w:b/>
        </w:rPr>
        <w:t>Изменение (трансформация) рамки выделения.</w:t>
      </w:r>
    </w:p>
    <w:p w:rsidR="0096505E" w:rsidRDefault="0096505E" w:rsidP="00DA57CA">
      <w:pPr>
        <w:widowControl w:val="0"/>
        <w:numPr>
          <w:ilvl w:val="0"/>
          <w:numId w:val="38"/>
        </w:numPr>
        <w:autoSpaceDE w:val="0"/>
        <w:autoSpaceDN w:val="0"/>
        <w:adjustRightInd w:val="0"/>
        <w:spacing w:after="0" w:line="240" w:lineRule="auto"/>
        <w:jc w:val="both"/>
        <w:rPr>
          <w:rFonts w:ascii="Times New Roman" w:hAnsi="Times New Roman"/>
        </w:rPr>
      </w:pPr>
      <w:r>
        <w:rPr>
          <w:rFonts w:ascii="Times New Roman" w:hAnsi="Times New Roman"/>
        </w:rPr>
        <w:t>Выделите фрагмент картинки (любой, по вашему желанию);</w:t>
      </w:r>
    </w:p>
    <w:p w:rsidR="0096505E" w:rsidRDefault="0096505E" w:rsidP="00DA57CA">
      <w:pPr>
        <w:widowControl w:val="0"/>
        <w:numPr>
          <w:ilvl w:val="0"/>
          <w:numId w:val="38"/>
        </w:numPr>
        <w:autoSpaceDE w:val="0"/>
        <w:autoSpaceDN w:val="0"/>
        <w:adjustRightInd w:val="0"/>
        <w:spacing w:after="0" w:line="240" w:lineRule="auto"/>
        <w:jc w:val="both"/>
        <w:rPr>
          <w:rFonts w:ascii="Times New Roman" w:hAnsi="Times New Roman"/>
        </w:rPr>
      </w:pPr>
      <w:r>
        <w:rPr>
          <w:rFonts w:ascii="Times New Roman" w:hAnsi="Times New Roman"/>
        </w:rPr>
        <w:t>Выделение</w:t>
      </w:r>
      <w:proofErr w:type="gramStart"/>
      <w:r>
        <w:rPr>
          <w:rFonts w:ascii="Times New Roman" w:hAnsi="Times New Roman"/>
        </w:rPr>
        <w:t xml:space="preserve"> </w:t>
      </w:r>
      <w:r>
        <w:rPr>
          <w:rFonts w:ascii="Times New Roman" w:hAnsi="Times New Roman"/>
        </w:rPr>
        <w:sym w:font="Symbol" w:char="F0AE"/>
      </w:r>
      <w:r>
        <w:rPr>
          <w:rFonts w:ascii="Times New Roman" w:hAnsi="Times New Roman"/>
        </w:rPr>
        <w:t xml:space="preserve"> Т</w:t>
      </w:r>
      <w:proofErr w:type="gramEnd"/>
      <w:r>
        <w:rPr>
          <w:rFonts w:ascii="Times New Roman" w:hAnsi="Times New Roman"/>
        </w:rPr>
        <w:t>рансформировать выделенную область – на экране вокруг выделенной области появится прямоугольная рамка с маркерами;</w:t>
      </w:r>
    </w:p>
    <w:p w:rsidR="0096505E" w:rsidRDefault="0096505E" w:rsidP="00DA57CA">
      <w:pPr>
        <w:widowControl w:val="0"/>
        <w:numPr>
          <w:ilvl w:val="0"/>
          <w:numId w:val="38"/>
        </w:numPr>
        <w:autoSpaceDE w:val="0"/>
        <w:autoSpaceDN w:val="0"/>
        <w:adjustRightInd w:val="0"/>
        <w:spacing w:after="0" w:line="240" w:lineRule="auto"/>
        <w:jc w:val="both"/>
        <w:rPr>
          <w:rFonts w:ascii="Times New Roman" w:hAnsi="Times New Roman"/>
        </w:rPr>
      </w:pPr>
      <w:r>
        <w:rPr>
          <w:rFonts w:ascii="Times New Roman" w:hAnsi="Times New Roman"/>
        </w:rPr>
        <w:t xml:space="preserve">поочерёдно укажите все фрагменты рамки (маркеры и стороны) </w:t>
      </w:r>
      <w:proofErr w:type="gramStart"/>
      <w:r>
        <w:rPr>
          <w:rFonts w:ascii="Times New Roman" w:hAnsi="Times New Roman"/>
        </w:rPr>
        <w:t>и</w:t>
      </w:r>
      <w:proofErr w:type="gramEnd"/>
      <w:r>
        <w:rPr>
          <w:rFonts w:ascii="Times New Roman" w:hAnsi="Times New Roman"/>
        </w:rPr>
        <w:t xml:space="preserve"> зажав ЛКМ произведите перемещение мыши, оцените и проанализируйте полученный результат;</w:t>
      </w:r>
    </w:p>
    <w:p w:rsidR="0096505E" w:rsidRDefault="0096505E" w:rsidP="00DA57CA">
      <w:pPr>
        <w:widowControl w:val="0"/>
        <w:numPr>
          <w:ilvl w:val="0"/>
          <w:numId w:val="38"/>
        </w:numPr>
        <w:autoSpaceDE w:val="0"/>
        <w:autoSpaceDN w:val="0"/>
        <w:adjustRightInd w:val="0"/>
        <w:spacing w:after="0" w:line="240" w:lineRule="auto"/>
        <w:jc w:val="both"/>
        <w:rPr>
          <w:rFonts w:ascii="Times New Roman" w:hAnsi="Times New Roman"/>
        </w:rPr>
      </w:pPr>
      <w:r>
        <w:rPr>
          <w:rFonts w:ascii="Times New Roman" w:hAnsi="Times New Roman"/>
        </w:rPr>
        <w:t>для вращения рамки переместите курсор мыши за её пределы и произведите вращение, оцените и проанализируйте полученный результат.</w:t>
      </w:r>
    </w:p>
    <w:p w:rsidR="0096505E" w:rsidRDefault="0096505E" w:rsidP="0096505E">
      <w:pPr>
        <w:jc w:val="both"/>
        <w:rPr>
          <w:rFonts w:ascii="Times New Roman" w:hAnsi="Times New Roman"/>
        </w:rPr>
      </w:pPr>
      <w:r>
        <w:rPr>
          <w:rFonts w:ascii="Times New Roman" w:hAnsi="Times New Roman"/>
        </w:rPr>
        <w:t xml:space="preserve">Для того чтобы завершить изменение (т.е. подтвердить) нажмите клавишу </w:t>
      </w:r>
      <w:r>
        <w:rPr>
          <w:rFonts w:ascii="Times New Roman" w:hAnsi="Times New Roman"/>
          <w:lang w:val="en-US"/>
        </w:rPr>
        <w:t>ENTER</w:t>
      </w:r>
      <w:r>
        <w:rPr>
          <w:rFonts w:ascii="Times New Roman" w:hAnsi="Times New Roman"/>
        </w:rPr>
        <w:t xml:space="preserve"> (или </w:t>
      </w:r>
      <w:r>
        <w:rPr>
          <w:rFonts w:ascii="Times New Roman" w:hAnsi="Times New Roman"/>
          <w:lang w:val="en-US"/>
        </w:rPr>
        <w:t>Esc</w:t>
      </w:r>
      <w:r>
        <w:rPr>
          <w:rFonts w:ascii="Times New Roman" w:hAnsi="Times New Roman"/>
        </w:rPr>
        <w:t xml:space="preserve"> чтобы отказаться от произведенных изменений).</w:t>
      </w:r>
    </w:p>
    <w:p w:rsidR="0096505E" w:rsidRDefault="0096505E" w:rsidP="0096505E">
      <w:pPr>
        <w:jc w:val="both"/>
        <w:rPr>
          <w:rFonts w:ascii="Times New Roman" w:hAnsi="Times New Roman"/>
          <w:b/>
        </w:rPr>
      </w:pPr>
      <w:r>
        <w:rPr>
          <w:rFonts w:ascii="Times New Roman" w:hAnsi="Times New Roman"/>
          <w:b/>
        </w:rPr>
        <w:t>Результат: Выделить одного бурундука и сохранить в файле Бурундук.</w:t>
      </w:r>
    </w:p>
    <w:p w:rsidR="002766A2" w:rsidRDefault="002766A2">
      <w:pPr>
        <w:rPr>
          <w:rFonts w:ascii="Times New Roman" w:hAnsi="Times New Roman"/>
          <w:b/>
        </w:rPr>
      </w:pPr>
      <w:r>
        <w:rPr>
          <w:rFonts w:ascii="Times New Roman" w:hAnsi="Times New Roman"/>
          <w:b/>
        </w:rPr>
        <w:br w:type="page"/>
      </w:r>
    </w:p>
    <w:p w:rsidR="0096505E" w:rsidRPr="00186D2E" w:rsidRDefault="0096505E" w:rsidP="0096505E">
      <w:pPr>
        <w:jc w:val="center"/>
        <w:rPr>
          <w:rFonts w:ascii="Times New Roman" w:hAnsi="Times New Roman" w:cs="Times New Roman"/>
          <w:sz w:val="28"/>
          <w:szCs w:val="28"/>
        </w:rPr>
      </w:pPr>
      <w:r w:rsidRPr="00186D2E">
        <w:rPr>
          <w:rFonts w:ascii="Times New Roman" w:hAnsi="Times New Roman" w:cs="Times New Roman"/>
          <w:b/>
          <w:sz w:val="28"/>
          <w:szCs w:val="28"/>
        </w:rPr>
        <w:t>Практическая работа №2. Работа с выделенной областью</w:t>
      </w:r>
    </w:p>
    <w:p w:rsidR="0096505E" w:rsidRDefault="002766A2" w:rsidP="0096505E">
      <w:pPr>
        <w:pStyle w:val="Style7"/>
        <w:widowControl/>
        <w:rPr>
          <w:rStyle w:val="FontStyle31"/>
        </w:rPr>
      </w:pPr>
      <w:r>
        <w:rPr>
          <w:noProof/>
          <w:lang w:eastAsia="ru-RU"/>
        </w:rPr>
        <w:drawing>
          <wp:anchor distT="0" distB="0" distL="114935" distR="114935" simplePos="0" relativeHeight="251697152" behindDoc="1" locked="0" layoutInCell="1" allowOverlap="1" wp14:anchorId="44C3BC71" wp14:editId="24211019">
            <wp:simplePos x="0" y="0"/>
            <wp:positionH relativeFrom="column">
              <wp:posOffset>3680460</wp:posOffset>
            </wp:positionH>
            <wp:positionV relativeFrom="paragraph">
              <wp:posOffset>570230</wp:posOffset>
            </wp:positionV>
            <wp:extent cx="2903220" cy="2098675"/>
            <wp:effectExtent l="0" t="0" r="0" b="0"/>
            <wp:wrapTight wrapText="bothSides">
              <wp:wrapPolygon edited="0">
                <wp:start x="0" y="0"/>
                <wp:lineTo x="0" y="21371"/>
                <wp:lineTo x="21402" y="21371"/>
                <wp:lineTo x="21402" y="0"/>
                <wp:lineTo x="0" y="0"/>
              </wp:wrapPolygon>
            </wp:wrapTight>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a:extLst>
                        <a:ext uri="{28A0092B-C50C-407E-A947-70E740481C1C}">
                          <a14:useLocalDpi xmlns:a14="http://schemas.microsoft.com/office/drawing/2010/main" val="0"/>
                        </a:ext>
                      </a:extLst>
                    </a:blip>
                    <a:srcRect l="30588" t="19601" r="30974" b="45500"/>
                    <a:stretch>
                      <a:fillRect/>
                    </a:stretch>
                  </pic:blipFill>
                  <pic:spPr bwMode="auto">
                    <a:xfrm>
                      <a:off x="0" y="0"/>
                      <a:ext cx="2903220" cy="20986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96505E">
        <w:rPr>
          <w:rStyle w:val="FontStyle24"/>
          <w:b/>
          <w:i/>
        </w:rPr>
        <w:t>Разрешение изображения</w:t>
      </w:r>
    </w:p>
    <w:p w:rsidR="0096505E" w:rsidRDefault="0096505E" w:rsidP="0096505E">
      <w:pPr>
        <w:pStyle w:val="Style5"/>
        <w:widowControl/>
        <w:spacing w:line="240" w:lineRule="auto"/>
        <w:rPr>
          <w:rStyle w:val="FontStyle31"/>
          <w:b w:val="0"/>
        </w:rPr>
      </w:pPr>
      <w:r>
        <w:rPr>
          <w:rStyle w:val="FontStyle31"/>
        </w:rPr>
        <w:t>Задание № 1</w:t>
      </w:r>
      <w:r>
        <w:rPr>
          <w:rStyle w:val="FontStyle31"/>
          <w:b w:val="0"/>
        </w:rPr>
        <w:t>. Получите информацию о разрешении и размере изображения.</w:t>
      </w:r>
    </w:p>
    <w:p w:rsidR="0096505E" w:rsidRDefault="0096505E" w:rsidP="0096505E">
      <w:pPr>
        <w:pStyle w:val="Style4"/>
        <w:widowControl/>
        <w:spacing w:line="240" w:lineRule="auto"/>
        <w:ind w:firstLine="0"/>
        <w:jc w:val="left"/>
        <w:rPr>
          <w:rStyle w:val="FontStyle31"/>
          <w:b w:val="0"/>
        </w:rPr>
      </w:pPr>
      <w:r>
        <w:rPr>
          <w:rStyle w:val="FontStyle31"/>
          <w:b w:val="0"/>
        </w:rPr>
        <w:t xml:space="preserve">1. Открыть файл </w:t>
      </w:r>
      <w:r>
        <w:rPr>
          <w:rStyle w:val="FontStyle31"/>
        </w:rPr>
        <w:t>фрукты.</w:t>
      </w:r>
      <w:r>
        <w:rPr>
          <w:rStyle w:val="FontStyle31"/>
          <w:lang w:val="en-US"/>
        </w:rPr>
        <w:t>jpg</w:t>
      </w:r>
      <w:r>
        <w:rPr>
          <w:rStyle w:val="FontStyle31"/>
          <w:b w:val="0"/>
        </w:rPr>
        <w:t>.</w:t>
      </w:r>
    </w:p>
    <w:p w:rsidR="0096505E" w:rsidRDefault="0096505E" w:rsidP="0096505E">
      <w:pPr>
        <w:pStyle w:val="Style6"/>
        <w:widowControl/>
        <w:spacing w:line="240" w:lineRule="auto"/>
        <w:ind w:firstLine="0"/>
      </w:pPr>
      <w:r>
        <w:rPr>
          <w:rStyle w:val="FontStyle31"/>
          <w:b w:val="0"/>
        </w:rPr>
        <w:t>2. Выполнить команду Изображение</w:t>
      </w:r>
      <w:r>
        <w:rPr>
          <w:rStyle w:val="FontStyle31"/>
          <w:b w:val="0"/>
          <w:lang w:val="en-US"/>
        </w:rPr>
        <w:t></w:t>
      </w:r>
      <w:r>
        <w:rPr>
          <w:rStyle w:val="FontStyle31"/>
          <w:b w:val="0"/>
        </w:rPr>
        <w:t xml:space="preserve"> Размер изображения. Откроется окно с нужной информацией: </w:t>
      </w:r>
    </w:p>
    <w:p w:rsidR="0096505E" w:rsidRDefault="0096505E" w:rsidP="0096505E">
      <w:pPr>
        <w:pStyle w:val="Style4"/>
        <w:widowControl/>
        <w:spacing w:line="240" w:lineRule="auto"/>
        <w:ind w:firstLine="286"/>
      </w:pPr>
    </w:p>
    <w:p w:rsidR="0096505E" w:rsidRPr="00186D2E" w:rsidRDefault="0096505E" w:rsidP="0096505E">
      <w:pPr>
        <w:pStyle w:val="Style4"/>
        <w:widowControl/>
        <w:spacing w:line="240" w:lineRule="auto"/>
        <w:ind w:firstLine="0"/>
        <w:rPr>
          <w:rStyle w:val="FontStyle14"/>
          <w:rFonts w:ascii="Times New Roman" w:hAnsi="Times New Roman" w:cs="Times New Roman"/>
          <w:b w:val="0"/>
          <w:sz w:val="24"/>
          <w:szCs w:val="24"/>
        </w:rPr>
      </w:pPr>
      <w:r w:rsidRPr="00186D2E">
        <w:rPr>
          <w:rStyle w:val="FontStyle14"/>
          <w:rFonts w:ascii="Times New Roman" w:hAnsi="Times New Roman" w:cs="Times New Roman"/>
          <w:b w:val="0"/>
          <w:sz w:val="24"/>
          <w:szCs w:val="24"/>
        </w:rPr>
        <w:t xml:space="preserve">Щелкнуть на кнопке </w:t>
      </w:r>
      <w:r w:rsidRPr="00186D2E">
        <w:rPr>
          <w:rStyle w:val="FontStyle14"/>
          <w:rFonts w:ascii="Times New Roman" w:hAnsi="Times New Roman" w:cs="Times New Roman"/>
          <w:b w:val="0"/>
          <w:i/>
          <w:sz w:val="24"/>
          <w:szCs w:val="24"/>
        </w:rPr>
        <w:t>ОК.</w:t>
      </w:r>
    </w:p>
    <w:p w:rsidR="0096505E" w:rsidRPr="00186D2E" w:rsidRDefault="0096505E" w:rsidP="0096505E">
      <w:pPr>
        <w:pStyle w:val="Style4"/>
        <w:widowControl/>
        <w:spacing w:line="240" w:lineRule="auto"/>
        <w:ind w:firstLine="0"/>
        <w:rPr>
          <w:rStyle w:val="FontStyle14"/>
          <w:rFonts w:ascii="Times New Roman" w:hAnsi="Times New Roman" w:cs="Times New Roman"/>
          <w:b w:val="0"/>
          <w:sz w:val="24"/>
          <w:szCs w:val="24"/>
        </w:rPr>
      </w:pPr>
      <w:r w:rsidRPr="00186D2E">
        <w:rPr>
          <w:rStyle w:val="FontStyle14"/>
          <w:rFonts w:ascii="Times New Roman" w:hAnsi="Times New Roman" w:cs="Times New Roman"/>
          <w:b w:val="0"/>
          <w:sz w:val="24"/>
          <w:szCs w:val="24"/>
        </w:rPr>
        <w:t xml:space="preserve">Диалоговое окно </w:t>
      </w:r>
      <w:r w:rsidRPr="00186D2E">
        <w:rPr>
          <w:rStyle w:val="FontStyle14"/>
          <w:rFonts w:ascii="Times New Roman" w:hAnsi="Times New Roman" w:cs="Times New Roman"/>
          <w:b w:val="0"/>
          <w:sz w:val="24"/>
          <w:szCs w:val="24"/>
          <w:lang w:val="en-US"/>
        </w:rPr>
        <w:t>Image</w:t>
      </w:r>
      <w:r w:rsidRPr="00186D2E">
        <w:rPr>
          <w:rStyle w:val="FontStyle14"/>
          <w:rFonts w:ascii="Times New Roman" w:hAnsi="Times New Roman" w:cs="Times New Roman"/>
          <w:b w:val="0"/>
          <w:sz w:val="24"/>
          <w:szCs w:val="24"/>
        </w:rPr>
        <w:t xml:space="preserve"> </w:t>
      </w:r>
      <w:r w:rsidRPr="00186D2E">
        <w:rPr>
          <w:rStyle w:val="FontStyle14"/>
          <w:rFonts w:ascii="Times New Roman" w:hAnsi="Times New Roman" w:cs="Times New Roman"/>
          <w:b w:val="0"/>
          <w:sz w:val="24"/>
          <w:szCs w:val="24"/>
          <w:lang w:val="en-US"/>
        </w:rPr>
        <w:t>Size</w:t>
      </w:r>
      <w:r w:rsidRPr="00186D2E">
        <w:rPr>
          <w:rStyle w:val="FontStyle14"/>
          <w:rFonts w:ascii="Times New Roman" w:hAnsi="Times New Roman" w:cs="Times New Roman"/>
          <w:b w:val="0"/>
          <w:sz w:val="24"/>
          <w:szCs w:val="24"/>
        </w:rPr>
        <w:t xml:space="preserve"> (Размер изображения) по</w:t>
      </w:r>
      <w:r w:rsidRPr="00186D2E">
        <w:rPr>
          <w:rStyle w:val="FontStyle14"/>
          <w:rFonts w:ascii="Times New Roman" w:hAnsi="Times New Roman" w:cs="Times New Roman"/>
          <w:b w:val="0"/>
          <w:sz w:val="24"/>
          <w:szCs w:val="24"/>
        </w:rPr>
        <w:softHyphen/>
        <w:t>зволяет не только узнавать, но и изменять параметры доку</w:t>
      </w:r>
      <w:r w:rsidRPr="00186D2E">
        <w:rPr>
          <w:rStyle w:val="FontStyle14"/>
          <w:rFonts w:ascii="Times New Roman" w:hAnsi="Times New Roman" w:cs="Times New Roman"/>
          <w:b w:val="0"/>
          <w:sz w:val="24"/>
          <w:szCs w:val="24"/>
        </w:rPr>
        <w:softHyphen/>
        <w:t>мента.</w:t>
      </w:r>
    </w:p>
    <w:p w:rsidR="0096505E" w:rsidRPr="00186D2E" w:rsidRDefault="0096505E" w:rsidP="0096505E">
      <w:pPr>
        <w:pStyle w:val="Style3"/>
        <w:widowControl/>
        <w:spacing w:line="240" w:lineRule="auto"/>
        <w:rPr>
          <w:rStyle w:val="FontStyle14"/>
          <w:rFonts w:ascii="Times New Roman" w:hAnsi="Times New Roman" w:cs="Times New Roman"/>
          <w:b w:val="0"/>
          <w:sz w:val="24"/>
          <w:szCs w:val="24"/>
        </w:rPr>
      </w:pPr>
      <w:r w:rsidRPr="00186D2E">
        <w:rPr>
          <w:rStyle w:val="FontStyle14"/>
          <w:rFonts w:ascii="Times New Roman" w:hAnsi="Times New Roman" w:cs="Times New Roman"/>
          <w:b w:val="0"/>
          <w:sz w:val="24"/>
          <w:szCs w:val="24"/>
        </w:rPr>
        <w:t xml:space="preserve">Задание № 2. Измените разрешение изображения. </w:t>
      </w:r>
    </w:p>
    <w:p w:rsidR="0096505E" w:rsidRPr="00186D2E" w:rsidRDefault="0096505E" w:rsidP="0096505E">
      <w:pPr>
        <w:pStyle w:val="Style3"/>
        <w:widowControl/>
        <w:spacing w:line="240" w:lineRule="auto"/>
        <w:rPr>
          <w:rStyle w:val="FontStyle14"/>
          <w:rFonts w:ascii="Times New Roman" w:hAnsi="Times New Roman" w:cs="Times New Roman"/>
          <w:b w:val="0"/>
          <w:sz w:val="24"/>
          <w:szCs w:val="24"/>
        </w:rPr>
      </w:pPr>
      <w:r w:rsidRPr="00186D2E">
        <w:rPr>
          <w:rStyle w:val="FontStyle14"/>
          <w:rFonts w:ascii="Times New Roman" w:hAnsi="Times New Roman" w:cs="Times New Roman"/>
          <w:b w:val="0"/>
          <w:sz w:val="24"/>
          <w:szCs w:val="24"/>
        </w:rPr>
        <w:t xml:space="preserve">1. Откройте файл </w:t>
      </w:r>
      <w:r w:rsidRPr="00186D2E">
        <w:rPr>
          <w:rStyle w:val="FontStyle14"/>
          <w:rFonts w:ascii="Times New Roman" w:hAnsi="Times New Roman" w:cs="Times New Roman"/>
          <w:b w:val="0"/>
          <w:i/>
          <w:sz w:val="24"/>
          <w:szCs w:val="24"/>
        </w:rPr>
        <w:t>фрукты.</w:t>
      </w:r>
      <w:r w:rsidRPr="00186D2E">
        <w:rPr>
          <w:rStyle w:val="FontStyle14"/>
          <w:rFonts w:ascii="Times New Roman" w:hAnsi="Times New Roman" w:cs="Times New Roman"/>
          <w:b w:val="0"/>
          <w:i/>
          <w:sz w:val="24"/>
          <w:szCs w:val="24"/>
          <w:lang w:val="en-US"/>
        </w:rPr>
        <w:t>jpg</w:t>
      </w:r>
      <w:r w:rsidRPr="00186D2E">
        <w:rPr>
          <w:rStyle w:val="FontStyle14"/>
          <w:rFonts w:ascii="Times New Roman" w:hAnsi="Times New Roman" w:cs="Times New Roman"/>
          <w:b w:val="0"/>
          <w:sz w:val="24"/>
          <w:szCs w:val="24"/>
        </w:rPr>
        <w:t xml:space="preserve"> (если он закрыт);</w:t>
      </w:r>
    </w:p>
    <w:p w:rsidR="0096505E" w:rsidRPr="00186D2E" w:rsidRDefault="0096505E" w:rsidP="0096505E">
      <w:pPr>
        <w:pStyle w:val="Style4"/>
        <w:widowControl/>
        <w:spacing w:line="240" w:lineRule="auto"/>
        <w:ind w:firstLine="0"/>
        <w:rPr>
          <w:rStyle w:val="FontStyle14"/>
          <w:rFonts w:ascii="Times New Roman" w:hAnsi="Times New Roman" w:cs="Times New Roman"/>
          <w:b w:val="0"/>
          <w:sz w:val="24"/>
          <w:szCs w:val="24"/>
        </w:rPr>
      </w:pPr>
      <w:r w:rsidRPr="00186D2E">
        <w:rPr>
          <w:rStyle w:val="FontStyle14"/>
          <w:rFonts w:ascii="Times New Roman" w:hAnsi="Times New Roman" w:cs="Times New Roman"/>
          <w:b w:val="0"/>
          <w:sz w:val="24"/>
          <w:szCs w:val="24"/>
        </w:rPr>
        <w:t xml:space="preserve">2. Изображение </w:t>
      </w:r>
      <w:r w:rsidRPr="00186D2E">
        <w:rPr>
          <w:rStyle w:val="FontStyle31"/>
          <w:b w:val="0"/>
          <w:sz w:val="24"/>
          <w:szCs w:val="24"/>
          <w:lang w:val="en-US"/>
        </w:rPr>
        <w:t></w:t>
      </w:r>
      <w:r w:rsidRPr="00186D2E">
        <w:rPr>
          <w:rStyle w:val="FontStyle31"/>
          <w:b w:val="0"/>
          <w:sz w:val="24"/>
          <w:szCs w:val="24"/>
        </w:rPr>
        <w:t xml:space="preserve"> </w:t>
      </w:r>
      <w:r w:rsidRPr="00186D2E">
        <w:rPr>
          <w:rStyle w:val="FontStyle14"/>
          <w:rFonts w:ascii="Times New Roman" w:hAnsi="Times New Roman" w:cs="Times New Roman"/>
          <w:b w:val="0"/>
          <w:sz w:val="24"/>
          <w:szCs w:val="24"/>
        </w:rPr>
        <w:t>Размер изображения</w:t>
      </w:r>
      <w:proofErr w:type="gramStart"/>
      <w:r w:rsidRPr="00186D2E">
        <w:rPr>
          <w:rStyle w:val="FontStyle14"/>
          <w:rFonts w:ascii="Times New Roman" w:hAnsi="Times New Roman" w:cs="Times New Roman"/>
          <w:b w:val="0"/>
          <w:sz w:val="24"/>
          <w:szCs w:val="24"/>
        </w:rPr>
        <w:t xml:space="preserve"> </w:t>
      </w:r>
      <w:r w:rsidRPr="00186D2E">
        <w:rPr>
          <w:rStyle w:val="FontStyle31"/>
          <w:b w:val="0"/>
          <w:sz w:val="24"/>
          <w:szCs w:val="24"/>
          <w:lang w:val="en-US"/>
        </w:rPr>
        <w:t></w:t>
      </w:r>
      <w:r w:rsidRPr="00186D2E">
        <w:rPr>
          <w:rStyle w:val="FontStyle14"/>
          <w:rFonts w:ascii="Times New Roman" w:hAnsi="Times New Roman" w:cs="Times New Roman"/>
          <w:b w:val="0"/>
          <w:sz w:val="24"/>
          <w:szCs w:val="24"/>
        </w:rPr>
        <w:t xml:space="preserve"> В</w:t>
      </w:r>
      <w:proofErr w:type="gramEnd"/>
      <w:r w:rsidRPr="00186D2E">
        <w:rPr>
          <w:rStyle w:val="FontStyle14"/>
          <w:rFonts w:ascii="Times New Roman" w:hAnsi="Times New Roman" w:cs="Times New Roman"/>
          <w:b w:val="0"/>
          <w:sz w:val="24"/>
          <w:szCs w:val="24"/>
        </w:rPr>
        <w:t>ведите число  20  в  поле  Разрешение.</w:t>
      </w:r>
    </w:p>
    <w:p w:rsidR="0096505E" w:rsidRPr="00186D2E" w:rsidRDefault="0096505E" w:rsidP="0096505E">
      <w:pPr>
        <w:pStyle w:val="Style3"/>
        <w:widowControl/>
        <w:spacing w:line="240" w:lineRule="auto"/>
        <w:rPr>
          <w:rStyle w:val="FontStyle13"/>
          <w:rFonts w:ascii="Times New Roman" w:hAnsi="Times New Roman" w:cs="Times New Roman"/>
          <w:i/>
          <w:sz w:val="24"/>
          <w:szCs w:val="24"/>
        </w:rPr>
      </w:pPr>
      <w:r w:rsidRPr="00186D2E">
        <w:rPr>
          <w:rStyle w:val="FontStyle14"/>
          <w:rFonts w:ascii="Times New Roman" w:hAnsi="Times New Roman" w:cs="Times New Roman"/>
          <w:b w:val="0"/>
          <w:sz w:val="24"/>
          <w:szCs w:val="24"/>
        </w:rPr>
        <w:t xml:space="preserve">Обратите внимание, что при уменьшении разрешения изображения уменьшились его размеры в пикселях, а также объем занимаемой памяти (при этом размер печатного оттиска не изменился).  Щелкните на кнопке </w:t>
      </w:r>
      <w:r w:rsidRPr="00186D2E">
        <w:rPr>
          <w:rStyle w:val="FontStyle14"/>
          <w:rFonts w:ascii="Times New Roman" w:hAnsi="Times New Roman" w:cs="Times New Roman"/>
          <w:b w:val="0"/>
          <w:i/>
          <w:sz w:val="24"/>
          <w:szCs w:val="24"/>
        </w:rPr>
        <w:t>ОК</w:t>
      </w:r>
      <w:r w:rsidRPr="00186D2E">
        <w:rPr>
          <w:rStyle w:val="FontStyle14"/>
          <w:rFonts w:ascii="Times New Roman" w:hAnsi="Times New Roman" w:cs="Times New Roman"/>
          <w:b w:val="0"/>
          <w:sz w:val="24"/>
          <w:szCs w:val="24"/>
        </w:rPr>
        <w:t>.</w:t>
      </w:r>
    </w:p>
    <w:p w:rsidR="0096505E" w:rsidRPr="00186D2E" w:rsidRDefault="0096505E" w:rsidP="0096505E">
      <w:pPr>
        <w:pStyle w:val="Style4"/>
        <w:widowControl/>
        <w:spacing w:line="240" w:lineRule="auto"/>
        <w:ind w:firstLine="283"/>
      </w:pPr>
      <w:r w:rsidRPr="00186D2E">
        <w:rPr>
          <w:rStyle w:val="FontStyle13"/>
          <w:rFonts w:ascii="Times New Roman" w:hAnsi="Times New Roman" w:cs="Times New Roman"/>
          <w:i/>
          <w:sz w:val="24"/>
          <w:szCs w:val="24"/>
        </w:rPr>
        <w:t xml:space="preserve">Замечание. </w:t>
      </w:r>
      <w:r w:rsidRPr="00186D2E">
        <w:rPr>
          <w:rStyle w:val="FontStyle14"/>
          <w:rFonts w:ascii="Times New Roman" w:hAnsi="Times New Roman" w:cs="Times New Roman"/>
          <w:b w:val="0"/>
          <w:i/>
          <w:sz w:val="24"/>
          <w:szCs w:val="24"/>
        </w:rPr>
        <w:t xml:space="preserve">Для изменения размеров печатного оттиска нужно ввести новые значения в поля </w:t>
      </w:r>
      <w:r w:rsidRPr="00186D2E">
        <w:rPr>
          <w:rStyle w:val="FontStyle14"/>
          <w:rFonts w:ascii="Times New Roman" w:hAnsi="Times New Roman" w:cs="Times New Roman"/>
          <w:b w:val="0"/>
          <w:i/>
          <w:sz w:val="24"/>
          <w:szCs w:val="24"/>
          <w:lang w:val="en-US"/>
        </w:rPr>
        <w:t>Width</w:t>
      </w:r>
      <w:r w:rsidRPr="00186D2E">
        <w:rPr>
          <w:rStyle w:val="FontStyle14"/>
          <w:rFonts w:ascii="Times New Roman" w:hAnsi="Times New Roman" w:cs="Times New Roman"/>
          <w:b w:val="0"/>
          <w:i/>
          <w:sz w:val="24"/>
          <w:szCs w:val="24"/>
        </w:rPr>
        <w:t xml:space="preserve"> (Ширина) и </w:t>
      </w:r>
      <w:r w:rsidRPr="00186D2E">
        <w:rPr>
          <w:rStyle w:val="FontStyle14"/>
          <w:rFonts w:ascii="Times New Roman" w:hAnsi="Times New Roman" w:cs="Times New Roman"/>
          <w:b w:val="0"/>
          <w:i/>
          <w:sz w:val="24"/>
          <w:szCs w:val="24"/>
          <w:lang w:val="en-US"/>
        </w:rPr>
        <w:t>He</w:t>
      </w:r>
      <w:r w:rsidRPr="00186D2E">
        <w:rPr>
          <w:rStyle w:val="FontStyle14"/>
          <w:rFonts w:ascii="Times New Roman" w:hAnsi="Times New Roman" w:cs="Times New Roman"/>
          <w:b w:val="0"/>
          <w:i/>
          <w:sz w:val="24"/>
          <w:szCs w:val="24"/>
        </w:rPr>
        <w:softHyphen/>
      </w:r>
      <w:proofErr w:type="spellStart"/>
      <w:r w:rsidRPr="00186D2E">
        <w:rPr>
          <w:rStyle w:val="FontStyle14"/>
          <w:rFonts w:ascii="Times New Roman" w:hAnsi="Times New Roman" w:cs="Times New Roman"/>
          <w:b w:val="0"/>
          <w:i/>
          <w:sz w:val="24"/>
          <w:szCs w:val="24"/>
          <w:lang w:val="en-US"/>
        </w:rPr>
        <w:t>ight</w:t>
      </w:r>
      <w:proofErr w:type="spellEnd"/>
      <w:r w:rsidRPr="00186D2E">
        <w:rPr>
          <w:rStyle w:val="FontStyle14"/>
          <w:rFonts w:ascii="Times New Roman" w:hAnsi="Times New Roman" w:cs="Times New Roman"/>
          <w:b w:val="0"/>
          <w:i/>
          <w:sz w:val="24"/>
          <w:szCs w:val="24"/>
        </w:rPr>
        <w:t xml:space="preserve"> (Высота) в разделе </w:t>
      </w:r>
      <w:r w:rsidRPr="00186D2E">
        <w:rPr>
          <w:rStyle w:val="FontStyle14"/>
          <w:rFonts w:ascii="Times New Roman" w:hAnsi="Times New Roman" w:cs="Times New Roman"/>
          <w:b w:val="0"/>
          <w:i/>
          <w:sz w:val="24"/>
          <w:szCs w:val="24"/>
          <w:lang w:val="en-US"/>
        </w:rPr>
        <w:t>Document</w:t>
      </w:r>
      <w:r w:rsidRPr="00186D2E">
        <w:rPr>
          <w:rStyle w:val="FontStyle14"/>
          <w:rFonts w:ascii="Times New Roman" w:hAnsi="Times New Roman" w:cs="Times New Roman"/>
          <w:b w:val="0"/>
          <w:i/>
          <w:sz w:val="24"/>
          <w:szCs w:val="24"/>
        </w:rPr>
        <w:t xml:space="preserve"> </w:t>
      </w:r>
      <w:r w:rsidRPr="00186D2E">
        <w:rPr>
          <w:rStyle w:val="FontStyle14"/>
          <w:rFonts w:ascii="Times New Roman" w:hAnsi="Times New Roman" w:cs="Times New Roman"/>
          <w:b w:val="0"/>
          <w:i/>
          <w:sz w:val="24"/>
          <w:szCs w:val="24"/>
          <w:lang w:val="en-US"/>
        </w:rPr>
        <w:t>Size</w:t>
      </w:r>
      <w:r w:rsidRPr="00186D2E">
        <w:rPr>
          <w:rStyle w:val="FontStyle14"/>
          <w:rFonts w:ascii="Times New Roman" w:hAnsi="Times New Roman" w:cs="Times New Roman"/>
          <w:b w:val="0"/>
          <w:i/>
          <w:sz w:val="24"/>
          <w:szCs w:val="24"/>
        </w:rPr>
        <w:t xml:space="preserve"> (Размер документа). Флажок </w:t>
      </w:r>
      <w:r w:rsidRPr="00186D2E">
        <w:rPr>
          <w:rStyle w:val="FontStyle14"/>
          <w:rFonts w:ascii="Times New Roman" w:hAnsi="Times New Roman" w:cs="Times New Roman"/>
          <w:b w:val="0"/>
          <w:i/>
          <w:sz w:val="24"/>
          <w:szCs w:val="24"/>
          <w:lang w:val="en-US"/>
        </w:rPr>
        <w:t>Constrain</w:t>
      </w:r>
      <w:r w:rsidRPr="00186D2E">
        <w:rPr>
          <w:rStyle w:val="FontStyle14"/>
          <w:rFonts w:ascii="Times New Roman" w:hAnsi="Times New Roman" w:cs="Times New Roman"/>
          <w:b w:val="0"/>
          <w:i/>
          <w:sz w:val="24"/>
          <w:szCs w:val="24"/>
        </w:rPr>
        <w:t xml:space="preserve"> </w:t>
      </w:r>
      <w:r w:rsidRPr="00186D2E">
        <w:rPr>
          <w:rStyle w:val="FontStyle14"/>
          <w:rFonts w:ascii="Times New Roman" w:hAnsi="Times New Roman" w:cs="Times New Roman"/>
          <w:b w:val="0"/>
          <w:i/>
          <w:sz w:val="24"/>
          <w:szCs w:val="24"/>
          <w:lang w:val="en-US"/>
        </w:rPr>
        <w:t>Proportions</w:t>
      </w:r>
      <w:r w:rsidRPr="00186D2E">
        <w:rPr>
          <w:rStyle w:val="FontStyle14"/>
          <w:rFonts w:ascii="Times New Roman" w:hAnsi="Times New Roman" w:cs="Times New Roman"/>
          <w:b w:val="0"/>
          <w:i/>
          <w:sz w:val="24"/>
          <w:szCs w:val="24"/>
        </w:rPr>
        <w:t xml:space="preserve"> (Сохранять пропорции) по</w:t>
      </w:r>
      <w:r w:rsidRPr="00186D2E">
        <w:rPr>
          <w:rStyle w:val="FontStyle14"/>
          <w:rFonts w:ascii="Times New Roman" w:hAnsi="Times New Roman" w:cs="Times New Roman"/>
          <w:b w:val="0"/>
          <w:i/>
          <w:sz w:val="24"/>
          <w:szCs w:val="24"/>
        </w:rPr>
        <w:softHyphen/>
        <w:t>зволяет сохранить пропорции исходного документа.</w:t>
      </w:r>
    </w:p>
    <w:p w:rsidR="0096505E" w:rsidRPr="00186D2E" w:rsidRDefault="0096505E" w:rsidP="0096505E">
      <w:pPr>
        <w:tabs>
          <w:tab w:val="left" w:pos="1665"/>
        </w:tabs>
        <w:spacing w:after="0" w:line="240" w:lineRule="auto"/>
        <w:jc w:val="both"/>
        <w:rPr>
          <w:rStyle w:val="FontStyle22"/>
          <w:b w:val="0"/>
          <w:sz w:val="24"/>
          <w:szCs w:val="24"/>
        </w:rPr>
      </w:pPr>
      <w:proofErr w:type="gramStart"/>
      <w:r w:rsidRPr="00186D2E">
        <w:rPr>
          <w:rFonts w:ascii="Times New Roman" w:hAnsi="Times New Roman" w:cs="Times New Roman"/>
          <w:sz w:val="24"/>
          <w:szCs w:val="24"/>
        </w:rPr>
        <w:t>Основные</w:t>
      </w:r>
      <w:proofErr w:type="gramEnd"/>
      <w:r w:rsidRPr="00186D2E">
        <w:rPr>
          <w:rFonts w:ascii="Times New Roman" w:hAnsi="Times New Roman" w:cs="Times New Roman"/>
          <w:sz w:val="24"/>
          <w:szCs w:val="24"/>
        </w:rPr>
        <w:t xml:space="preserve"> понятие</w:t>
      </w:r>
    </w:p>
    <w:p w:rsidR="0096505E" w:rsidRPr="00186D2E" w:rsidRDefault="0096505E" w:rsidP="0096505E">
      <w:pPr>
        <w:pStyle w:val="Style9"/>
        <w:widowControl/>
        <w:spacing w:line="240" w:lineRule="auto"/>
        <w:rPr>
          <w:rStyle w:val="FontStyle22"/>
          <w:b w:val="0"/>
          <w:sz w:val="24"/>
          <w:szCs w:val="24"/>
        </w:rPr>
      </w:pPr>
      <w:r w:rsidRPr="00186D2E">
        <w:rPr>
          <w:rStyle w:val="FontStyle22"/>
          <w:sz w:val="24"/>
          <w:szCs w:val="24"/>
        </w:rPr>
        <w:t>Выделенная область</w:t>
      </w:r>
      <w:r w:rsidRPr="00186D2E">
        <w:rPr>
          <w:rStyle w:val="FontStyle22"/>
          <w:b w:val="0"/>
          <w:sz w:val="24"/>
          <w:szCs w:val="24"/>
        </w:rPr>
        <w:t xml:space="preserve"> — фрагмент изображения, в преде</w:t>
      </w:r>
      <w:r w:rsidRPr="00186D2E">
        <w:rPr>
          <w:rStyle w:val="FontStyle22"/>
          <w:b w:val="0"/>
          <w:sz w:val="24"/>
          <w:szCs w:val="24"/>
        </w:rPr>
        <w:softHyphen/>
        <w:t>лах которого действуют инструменты редактирования. Вы</w:t>
      </w:r>
      <w:r w:rsidRPr="00186D2E">
        <w:rPr>
          <w:rStyle w:val="FontStyle22"/>
          <w:b w:val="0"/>
          <w:sz w:val="24"/>
          <w:szCs w:val="24"/>
        </w:rPr>
        <w:softHyphen/>
        <w:t>деленная область ограничена мерцающей пунктирной ли</w:t>
      </w:r>
      <w:r w:rsidRPr="00186D2E">
        <w:rPr>
          <w:rStyle w:val="FontStyle22"/>
          <w:b w:val="0"/>
          <w:sz w:val="24"/>
          <w:szCs w:val="24"/>
        </w:rPr>
        <w:softHyphen/>
        <w:t>нией.</w:t>
      </w:r>
    </w:p>
    <w:p w:rsidR="0096505E" w:rsidRPr="00186D2E" w:rsidRDefault="0096505E" w:rsidP="0096505E">
      <w:pPr>
        <w:pStyle w:val="Style9"/>
        <w:widowControl/>
        <w:spacing w:line="240" w:lineRule="auto"/>
        <w:ind w:firstLine="286"/>
        <w:rPr>
          <w:rStyle w:val="FontStyle22"/>
          <w:b w:val="0"/>
          <w:sz w:val="24"/>
          <w:szCs w:val="24"/>
        </w:rPr>
      </w:pPr>
      <w:r w:rsidRPr="00186D2E">
        <w:rPr>
          <w:rStyle w:val="FontStyle22"/>
          <w:sz w:val="24"/>
          <w:szCs w:val="24"/>
        </w:rPr>
        <w:t>Маскированная область</w:t>
      </w:r>
      <w:r w:rsidRPr="00186D2E">
        <w:rPr>
          <w:rStyle w:val="FontStyle22"/>
          <w:b w:val="0"/>
          <w:sz w:val="24"/>
          <w:szCs w:val="24"/>
        </w:rPr>
        <w:t xml:space="preserve"> — изображение, расположенное за пределами выделения. Эта область недоступна для редак</w:t>
      </w:r>
      <w:r w:rsidRPr="00186D2E">
        <w:rPr>
          <w:rStyle w:val="FontStyle22"/>
          <w:b w:val="0"/>
          <w:sz w:val="24"/>
          <w:szCs w:val="24"/>
        </w:rPr>
        <w:softHyphen/>
        <w:t>тирования и, следовательно, защищена от случайных изме</w:t>
      </w:r>
      <w:r w:rsidRPr="00186D2E">
        <w:rPr>
          <w:rStyle w:val="FontStyle22"/>
          <w:b w:val="0"/>
          <w:sz w:val="24"/>
          <w:szCs w:val="24"/>
        </w:rPr>
        <w:softHyphen/>
        <w:t>нений.</w:t>
      </w:r>
    </w:p>
    <w:p w:rsidR="0096505E" w:rsidRPr="00186D2E" w:rsidRDefault="0096505E" w:rsidP="0096505E">
      <w:pPr>
        <w:pStyle w:val="Style9"/>
        <w:widowControl/>
        <w:spacing w:line="240" w:lineRule="auto"/>
        <w:ind w:firstLine="286"/>
        <w:rPr>
          <w:rStyle w:val="FontStyle22"/>
          <w:b w:val="0"/>
          <w:sz w:val="24"/>
          <w:szCs w:val="24"/>
        </w:rPr>
      </w:pPr>
      <w:r w:rsidRPr="00186D2E">
        <w:rPr>
          <w:rStyle w:val="FontStyle22"/>
          <w:sz w:val="24"/>
          <w:szCs w:val="24"/>
        </w:rPr>
        <w:t xml:space="preserve">Инструмент </w:t>
      </w:r>
      <w:r w:rsidRPr="00186D2E">
        <w:rPr>
          <w:rStyle w:val="FontStyle22"/>
          <w:sz w:val="24"/>
          <w:szCs w:val="24"/>
          <w:lang w:val="en-US"/>
        </w:rPr>
        <w:t>Marquee</w:t>
      </w:r>
      <w:r w:rsidRPr="00186D2E">
        <w:rPr>
          <w:rStyle w:val="FontStyle22"/>
          <w:sz w:val="24"/>
          <w:szCs w:val="24"/>
        </w:rPr>
        <w:t xml:space="preserve"> (Область)</w:t>
      </w:r>
      <w:r w:rsidRPr="00186D2E">
        <w:rPr>
          <w:rStyle w:val="FontStyle22"/>
          <w:b w:val="0"/>
          <w:sz w:val="24"/>
          <w:szCs w:val="24"/>
        </w:rPr>
        <w:t xml:space="preserve"> предназначен для выделе</w:t>
      </w:r>
      <w:r w:rsidRPr="00186D2E">
        <w:rPr>
          <w:rStyle w:val="FontStyle22"/>
          <w:b w:val="0"/>
          <w:sz w:val="24"/>
          <w:szCs w:val="24"/>
        </w:rPr>
        <w:softHyphen/>
        <w:t>ния прямоугольных и эллиптических областей.</w:t>
      </w:r>
    </w:p>
    <w:p w:rsidR="0096505E" w:rsidRPr="00186D2E" w:rsidRDefault="0096505E" w:rsidP="0096505E">
      <w:pPr>
        <w:pStyle w:val="Style9"/>
        <w:widowControl/>
        <w:spacing w:line="240" w:lineRule="auto"/>
        <w:rPr>
          <w:rStyle w:val="FontStyle22"/>
          <w:b w:val="0"/>
          <w:sz w:val="24"/>
          <w:szCs w:val="24"/>
        </w:rPr>
      </w:pPr>
      <w:r w:rsidRPr="00186D2E">
        <w:rPr>
          <w:rStyle w:val="FontStyle22"/>
          <w:b w:val="0"/>
          <w:sz w:val="24"/>
          <w:szCs w:val="24"/>
        </w:rPr>
        <w:t xml:space="preserve">Группа инструментов </w:t>
      </w:r>
      <w:r w:rsidRPr="00186D2E">
        <w:rPr>
          <w:rStyle w:val="FontStyle22"/>
          <w:sz w:val="24"/>
          <w:szCs w:val="24"/>
          <w:lang w:val="en-US"/>
        </w:rPr>
        <w:t>Lasso</w:t>
      </w:r>
      <w:r w:rsidRPr="00186D2E">
        <w:rPr>
          <w:rStyle w:val="FontStyle22"/>
          <w:sz w:val="24"/>
          <w:szCs w:val="24"/>
        </w:rPr>
        <w:t xml:space="preserve"> (Лассо)</w:t>
      </w:r>
      <w:r w:rsidRPr="00186D2E">
        <w:rPr>
          <w:rStyle w:val="FontStyle22"/>
          <w:b w:val="0"/>
          <w:sz w:val="24"/>
          <w:szCs w:val="24"/>
        </w:rPr>
        <w:t xml:space="preserve"> используется для вы</w:t>
      </w:r>
      <w:r w:rsidRPr="00186D2E">
        <w:rPr>
          <w:rStyle w:val="FontStyle22"/>
          <w:b w:val="0"/>
          <w:sz w:val="24"/>
          <w:szCs w:val="24"/>
        </w:rPr>
        <w:softHyphen/>
        <w:t>деления областей произвольной формы.</w:t>
      </w:r>
    </w:p>
    <w:p w:rsidR="0096505E" w:rsidRPr="00186D2E" w:rsidRDefault="0096505E" w:rsidP="0096505E">
      <w:pPr>
        <w:pStyle w:val="Style9"/>
        <w:widowControl/>
        <w:spacing w:line="240" w:lineRule="auto"/>
        <w:ind w:firstLine="283"/>
        <w:rPr>
          <w:rStyle w:val="FontStyle22"/>
          <w:b w:val="0"/>
          <w:sz w:val="24"/>
          <w:szCs w:val="24"/>
        </w:rPr>
      </w:pPr>
      <w:r w:rsidRPr="00186D2E">
        <w:rPr>
          <w:rStyle w:val="FontStyle22"/>
          <w:b w:val="0"/>
          <w:sz w:val="24"/>
          <w:szCs w:val="24"/>
        </w:rPr>
        <w:t xml:space="preserve">Инструмент </w:t>
      </w:r>
      <w:r w:rsidRPr="00186D2E">
        <w:rPr>
          <w:rStyle w:val="FontStyle22"/>
          <w:sz w:val="24"/>
          <w:szCs w:val="24"/>
          <w:lang w:val="en-US"/>
        </w:rPr>
        <w:t>Magic</w:t>
      </w:r>
      <w:r w:rsidRPr="00186D2E">
        <w:rPr>
          <w:rStyle w:val="FontStyle22"/>
          <w:sz w:val="24"/>
          <w:szCs w:val="24"/>
        </w:rPr>
        <w:t xml:space="preserve"> </w:t>
      </w:r>
      <w:r w:rsidRPr="00186D2E">
        <w:rPr>
          <w:rStyle w:val="FontStyle22"/>
          <w:sz w:val="24"/>
          <w:szCs w:val="24"/>
          <w:lang w:val="en-US"/>
        </w:rPr>
        <w:t>Wand</w:t>
      </w:r>
      <w:r w:rsidRPr="00186D2E">
        <w:rPr>
          <w:rStyle w:val="FontStyle22"/>
          <w:sz w:val="24"/>
          <w:szCs w:val="24"/>
        </w:rPr>
        <w:t xml:space="preserve"> (Волшебная палочка</w:t>
      </w:r>
      <w:r w:rsidRPr="00186D2E">
        <w:rPr>
          <w:rStyle w:val="FontStyle22"/>
          <w:b w:val="0"/>
          <w:sz w:val="24"/>
          <w:szCs w:val="24"/>
        </w:rPr>
        <w:t>) — ис</w:t>
      </w:r>
      <w:r w:rsidRPr="00186D2E">
        <w:rPr>
          <w:rStyle w:val="FontStyle22"/>
          <w:b w:val="0"/>
          <w:sz w:val="24"/>
          <w:szCs w:val="24"/>
        </w:rPr>
        <w:softHyphen/>
        <w:t>пользуется для выделения близких по цвету пикселей.</w:t>
      </w:r>
    </w:p>
    <w:p w:rsidR="0096505E" w:rsidRPr="00186D2E" w:rsidRDefault="0096505E" w:rsidP="0096505E">
      <w:pPr>
        <w:pStyle w:val="Style9"/>
        <w:widowControl/>
        <w:spacing w:line="240" w:lineRule="auto"/>
        <w:ind w:firstLine="283"/>
        <w:rPr>
          <w:rStyle w:val="FontStyle22"/>
          <w:b w:val="0"/>
          <w:sz w:val="24"/>
          <w:szCs w:val="24"/>
        </w:rPr>
      </w:pPr>
      <w:r w:rsidRPr="00186D2E">
        <w:rPr>
          <w:rStyle w:val="FontStyle22"/>
          <w:sz w:val="24"/>
          <w:szCs w:val="24"/>
        </w:rPr>
        <w:t>Кадрирование изображения</w:t>
      </w:r>
      <w:r w:rsidRPr="00186D2E">
        <w:rPr>
          <w:rStyle w:val="FontStyle22"/>
          <w:b w:val="0"/>
          <w:sz w:val="24"/>
          <w:szCs w:val="24"/>
        </w:rPr>
        <w:t xml:space="preserve"> — обрезка изображения (удаление лишних полей, фрагментов окружающей обста</w:t>
      </w:r>
      <w:r w:rsidRPr="00186D2E">
        <w:rPr>
          <w:rStyle w:val="FontStyle22"/>
          <w:b w:val="0"/>
          <w:sz w:val="24"/>
          <w:szCs w:val="24"/>
        </w:rPr>
        <w:softHyphen/>
        <w:t>новки и т. д.).</w:t>
      </w:r>
    </w:p>
    <w:p w:rsidR="0096505E" w:rsidRPr="00186D2E" w:rsidRDefault="0096505E" w:rsidP="0096505E">
      <w:pPr>
        <w:pStyle w:val="Style9"/>
        <w:widowControl/>
        <w:spacing w:line="240" w:lineRule="auto"/>
        <w:ind w:firstLine="284"/>
        <w:rPr>
          <w:rStyle w:val="FontStyle22"/>
          <w:b w:val="0"/>
          <w:sz w:val="24"/>
          <w:szCs w:val="24"/>
        </w:rPr>
      </w:pPr>
      <w:r w:rsidRPr="00186D2E">
        <w:rPr>
          <w:rStyle w:val="FontStyle22"/>
          <w:b w:val="0"/>
          <w:sz w:val="24"/>
          <w:szCs w:val="24"/>
        </w:rPr>
        <w:t xml:space="preserve">Помните!!! </w:t>
      </w:r>
    </w:p>
    <w:p w:rsidR="0096505E" w:rsidRPr="00186D2E" w:rsidRDefault="0096505E" w:rsidP="0096505E">
      <w:pPr>
        <w:pStyle w:val="Style9"/>
        <w:widowControl/>
        <w:spacing w:line="240" w:lineRule="auto"/>
        <w:ind w:firstLine="284"/>
        <w:rPr>
          <w:rStyle w:val="FontStyle22"/>
          <w:b w:val="0"/>
          <w:sz w:val="24"/>
          <w:szCs w:val="24"/>
        </w:rPr>
      </w:pPr>
      <w:r w:rsidRPr="00186D2E">
        <w:rPr>
          <w:rStyle w:val="FontStyle22"/>
          <w:b w:val="0"/>
          <w:sz w:val="24"/>
          <w:szCs w:val="24"/>
        </w:rPr>
        <w:t>Прежде чем приступать к созданию следующего выделе</w:t>
      </w:r>
      <w:r w:rsidRPr="00186D2E">
        <w:rPr>
          <w:rStyle w:val="FontStyle22"/>
          <w:b w:val="0"/>
          <w:sz w:val="24"/>
          <w:szCs w:val="24"/>
        </w:rPr>
        <w:softHyphen/>
        <w:t xml:space="preserve">ния, нужно отменить </w:t>
      </w:r>
      <w:proofErr w:type="gramStart"/>
      <w:r w:rsidRPr="00186D2E">
        <w:rPr>
          <w:rStyle w:val="FontStyle22"/>
          <w:b w:val="0"/>
          <w:sz w:val="24"/>
          <w:szCs w:val="24"/>
        </w:rPr>
        <w:t>существующее</w:t>
      </w:r>
      <w:proofErr w:type="gramEnd"/>
      <w:r w:rsidRPr="00186D2E">
        <w:rPr>
          <w:rStyle w:val="FontStyle22"/>
          <w:b w:val="0"/>
          <w:sz w:val="24"/>
          <w:szCs w:val="24"/>
        </w:rPr>
        <w:t>.</w:t>
      </w:r>
    </w:p>
    <w:p w:rsidR="0096505E" w:rsidRPr="00186D2E" w:rsidRDefault="0096505E" w:rsidP="0096505E">
      <w:pPr>
        <w:pStyle w:val="Style9"/>
        <w:widowControl/>
        <w:spacing w:line="240" w:lineRule="auto"/>
        <w:ind w:firstLine="284"/>
        <w:rPr>
          <w:rStyle w:val="FontStyle60"/>
          <w:rFonts w:ascii="Times New Roman" w:eastAsia="Droid Sans Fallback" w:hAnsi="Times New Roman" w:cs="Times New Roman"/>
          <w:sz w:val="24"/>
          <w:szCs w:val="24"/>
        </w:rPr>
      </w:pPr>
      <w:r w:rsidRPr="00186D2E">
        <w:rPr>
          <w:rStyle w:val="FontStyle22"/>
          <w:b w:val="0"/>
          <w:sz w:val="24"/>
          <w:szCs w:val="24"/>
        </w:rPr>
        <w:t>Для выделения квадрата или круга необходимо держать нажатой клавишу &lt;</w:t>
      </w:r>
      <w:r w:rsidRPr="00186D2E">
        <w:rPr>
          <w:rStyle w:val="FontStyle22"/>
          <w:b w:val="0"/>
          <w:sz w:val="24"/>
          <w:szCs w:val="24"/>
          <w:lang w:val="en-US"/>
        </w:rPr>
        <w:t>Shift</w:t>
      </w:r>
      <w:r w:rsidRPr="00186D2E">
        <w:rPr>
          <w:rStyle w:val="FontStyle22"/>
          <w:b w:val="0"/>
          <w:sz w:val="24"/>
          <w:szCs w:val="24"/>
        </w:rPr>
        <w:t>&gt;.</w:t>
      </w:r>
    </w:p>
    <w:p w:rsidR="0096505E" w:rsidRPr="00C4045D" w:rsidRDefault="0096505E" w:rsidP="0096505E">
      <w:pPr>
        <w:pStyle w:val="Style3"/>
        <w:widowControl/>
        <w:spacing w:line="240" w:lineRule="auto"/>
        <w:rPr>
          <w:rStyle w:val="FontStyle60"/>
          <w:rFonts w:ascii="Times New Roman" w:eastAsia="Droid Sans Fallback" w:hAnsi="Times New Roman" w:cs="Times New Roman"/>
          <w:b/>
          <w:sz w:val="24"/>
          <w:szCs w:val="24"/>
        </w:rPr>
      </w:pPr>
      <w:r w:rsidRPr="00C4045D">
        <w:rPr>
          <w:rStyle w:val="FontStyle60"/>
          <w:rFonts w:ascii="Times New Roman" w:eastAsia="Droid Sans Fallback" w:hAnsi="Times New Roman" w:cs="Times New Roman"/>
          <w:b/>
          <w:sz w:val="24"/>
          <w:szCs w:val="24"/>
        </w:rPr>
        <w:t>Повторение: выделяем области.</w:t>
      </w:r>
    </w:p>
    <w:p w:rsidR="0096505E" w:rsidRPr="00C4045D" w:rsidRDefault="0096505E" w:rsidP="0096505E">
      <w:pPr>
        <w:pStyle w:val="Style3"/>
        <w:widowControl/>
        <w:spacing w:line="240" w:lineRule="auto"/>
        <w:rPr>
          <w:rStyle w:val="FontStyle60"/>
          <w:rFonts w:ascii="Times New Roman" w:eastAsia="Droid Sans Fallback" w:hAnsi="Times New Roman" w:cs="Times New Roman"/>
          <w:b/>
          <w:sz w:val="24"/>
          <w:szCs w:val="24"/>
        </w:rPr>
      </w:pPr>
      <w:r w:rsidRPr="00186D2E">
        <w:rPr>
          <w:rStyle w:val="FontStyle60"/>
          <w:rFonts w:ascii="Times New Roman" w:eastAsia="Droid Sans Fallback" w:hAnsi="Times New Roman" w:cs="Times New Roman"/>
          <w:sz w:val="24"/>
          <w:szCs w:val="24"/>
        </w:rPr>
        <w:t xml:space="preserve"> </w:t>
      </w:r>
      <w:r w:rsidRPr="00C4045D">
        <w:rPr>
          <w:rStyle w:val="FontStyle60"/>
          <w:rFonts w:ascii="Times New Roman" w:eastAsia="Droid Sans Fallback" w:hAnsi="Times New Roman" w:cs="Times New Roman"/>
          <w:b/>
          <w:sz w:val="24"/>
          <w:szCs w:val="24"/>
        </w:rPr>
        <w:t xml:space="preserve">Задание № 3. </w:t>
      </w:r>
    </w:p>
    <w:p w:rsidR="0096505E" w:rsidRPr="00186D2E" w:rsidRDefault="0096505E" w:rsidP="0096505E">
      <w:pPr>
        <w:pStyle w:val="Style3"/>
        <w:widowControl/>
        <w:spacing w:line="240" w:lineRule="auto"/>
        <w:rPr>
          <w:rStyle w:val="FontStyle60"/>
          <w:rFonts w:ascii="Times New Roman" w:eastAsia="Droid Sans Fallback" w:hAnsi="Times New Roman" w:cs="Times New Roman"/>
          <w:sz w:val="24"/>
          <w:szCs w:val="24"/>
        </w:rPr>
      </w:pPr>
      <w:r w:rsidRPr="00186D2E">
        <w:rPr>
          <w:rStyle w:val="FontStyle60"/>
          <w:rFonts w:ascii="Times New Roman" w:eastAsia="Droid Sans Fallback" w:hAnsi="Times New Roman" w:cs="Times New Roman"/>
          <w:sz w:val="24"/>
          <w:szCs w:val="24"/>
        </w:rPr>
        <w:t>1. Откройте файл дама.</w:t>
      </w:r>
      <w:r w:rsidRPr="00186D2E">
        <w:rPr>
          <w:rStyle w:val="FontStyle60"/>
          <w:rFonts w:ascii="Times New Roman" w:eastAsia="Droid Sans Fallback" w:hAnsi="Times New Roman" w:cs="Times New Roman"/>
          <w:sz w:val="24"/>
          <w:szCs w:val="24"/>
          <w:lang w:val="en-US"/>
        </w:rPr>
        <w:t>jpg</w:t>
      </w:r>
      <w:r w:rsidRPr="00186D2E">
        <w:rPr>
          <w:rStyle w:val="FontStyle60"/>
          <w:rFonts w:ascii="Times New Roman" w:eastAsia="Droid Sans Fallback" w:hAnsi="Times New Roman" w:cs="Times New Roman"/>
          <w:sz w:val="24"/>
          <w:szCs w:val="24"/>
        </w:rPr>
        <w:t>;</w:t>
      </w:r>
    </w:p>
    <w:p w:rsidR="0096505E" w:rsidRPr="00186D2E" w:rsidRDefault="0096505E" w:rsidP="0096505E">
      <w:pPr>
        <w:pStyle w:val="Style3"/>
        <w:widowControl/>
        <w:spacing w:line="240" w:lineRule="auto"/>
        <w:rPr>
          <w:rStyle w:val="FontStyle60"/>
          <w:rFonts w:ascii="Times New Roman" w:eastAsia="Droid Sans Fallback" w:hAnsi="Times New Roman" w:cs="Times New Roman"/>
          <w:sz w:val="24"/>
          <w:szCs w:val="24"/>
        </w:rPr>
      </w:pPr>
      <w:r w:rsidRPr="00186D2E">
        <w:rPr>
          <w:rStyle w:val="FontStyle60"/>
          <w:rFonts w:ascii="Times New Roman" w:eastAsia="Droid Sans Fallback" w:hAnsi="Times New Roman" w:cs="Times New Roman"/>
          <w:sz w:val="24"/>
          <w:szCs w:val="24"/>
        </w:rPr>
        <w:t xml:space="preserve">2. Выберите инструмент </w:t>
      </w:r>
      <w:r w:rsidRPr="00186D2E">
        <w:rPr>
          <w:rStyle w:val="FontStyle60"/>
          <w:rFonts w:ascii="Times New Roman" w:eastAsia="Droid Sans Fallback" w:hAnsi="Times New Roman" w:cs="Times New Roman"/>
          <w:sz w:val="24"/>
          <w:szCs w:val="24"/>
          <w:lang w:val="en-US"/>
        </w:rPr>
        <w:t>Magnetic</w:t>
      </w:r>
      <w:r w:rsidRPr="00186D2E">
        <w:rPr>
          <w:rStyle w:val="FontStyle60"/>
          <w:rFonts w:ascii="Times New Roman" w:eastAsia="Droid Sans Fallback" w:hAnsi="Times New Roman" w:cs="Times New Roman"/>
          <w:sz w:val="24"/>
          <w:szCs w:val="24"/>
        </w:rPr>
        <w:t xml:space="preserve"> </w:t>
      </w:r>
      <w:r w:rsidRPr="00186D2E">
        <w:rPr>
          <w:rStyle w:val="FontStyle60"/>
          <w:rFonts w:ascii="Times New Roman" w:eastAsia="Droid Sans Fallback" w:hAnsi="Times New Roman" w:cs="Times New Roman"/>
          <w:sz w:val="24"/>
          <w:szCs w:val="24"/>
          <w:lang w:val="en-US"/>
        </w:rPr>
        <w:t>Lasso</w:t>
      </w:r>
      <w:r w:rsidRPr="00186D2E">
        <w:rPr>
          <w:rStyle w:val="FontStyle60"/>
          <w:rFonts w:ascii="Times New Roman" w:eastAsia="Droid Sans Fallback" w:hAnsi="Times New Roman" w:cs="Times New Roman"/>
          <w:sz w:val="24"/>
          <w:szCs w:val="24"/>
        </w:rPr>
        <w:t xml:space="preserve"> (Магнитное Лассо);</w:t>
      </w:r>
    </w:p>
    <w:p w:rsidR="0096505E" w:rsidRPr="00186D2E" w:rsidRDefault="0096505E" w:rsidP="0096505E">
      <w:pPr>
        <w:pStyle w:val="Style3"/>
        <w:widowControl/>
        <w:spacing w:line="240" w:lineRule="auto"/>
        <w:rPr>
          <w:rStyle w:val="FontStyle60"/>
          <w:rFonts w:ascii="Times New Roman" w:eastAsia="Droid Sans Fallback" w:hAnsi="Times New Roman" w:cs="Times New Roman"/>
          <w:sz w:val="24"/>
          <w:szCs w:val="24"/>
        </w:rPr>
      </w:pPr>
      <w:r w:rsidRPr="00186D2E">
        <w:rPr>
          <w:rStyle w:val="FontStyle60"/>
          <w:rFonts w:ascii="Times New Roman" w:eastAsia="Droid Sans Fallback" w:hAnsi="Times New Roman" w:cs="Times New Roman"/>
          <w:sz w:val="24"/>
          <w:szCs w:val="24"/>
        </w:rPr>
        <w:t xml:space="preserve">3. Выделите область дамы инструментом </w:t>
      </w:r>
      <w:r w:rsidRPr="00186D2E">
        <w:rPr>
          <w:rStyle w:val="FontStyle60"/>
          <w:rFonts w:ascii="Times New Roman" w:eastAsia="Droid Sans Fallback" w:hAnsi="Times New Roman" w:cs="Times New Roman"/>
          <w:sz w:val="24"/>
          <w:szCs w:val="24"/>
          <w:lang w:val="en-US"/>
        </w:rPr>
        <w:t>Magnetic</w:t>
      </w:r>
      <w:r w:rsidRPr="00186D2E">
        <w:rPr>
          <w:rStyle w:val="FontStyle60"/>
          <w:rFonts w:ascii="Times New Roman" w:eastAsia="Droid Sans Fallback" w:hAnsi="Times New Roman" w:cs="Times New Roman"/>
          <w:sz w:val="24"/>
          <w:szCs w:val="24"/>
        </w:rPr>
        <w:t xml:space="preserve"> </w:t>
      </w:r>
      <w:r w:rsidRPr="00186D2E">
        <w:rPr>
          <w:rStyle w:val="FontStyle60"/>
          <w:rFonts w:ascii="Times New Roman" w:eastAsia="Droid Sans Fallback" w:hAnsi="Times New Roman" w:cs="Times New Roman"/>
          <w:sz w:val="24"/>
          <w:szCs w:val="24"/>
          <w:lang w:val="en-US"/>
        </w:rPr>
        <w:t>Lasso</w:t>
      </w:r>
      <w:r w:rsidRPr="00186D2E">
        <w:rPr>
          <w:rStyle w:val="FontStyle60"/>
          <w:rFonts w:ascii="Times New Roman" w:eastAsia="Droid Sans Fallback" w:hAnsi="Times New Roman" w:cs="Times New Roman"/>
          <w:sz w:val="24"/>
          <w:szCs w:val="24"/>
        </w:rPr>
        <w:t xml:space="preserve"> (Магнитное Лассо); </w:t>
      </w:r>
    </w:p>
    <w:p w:rsidR="0096505E" w:rsidRPr="00186D2E" w:rsidRDefault="0096505E" w:rsidP="0096505E">
      <w:pPr>
        <w:pStyle w:val="Style3"/>
        <w:widowControl/>
        <w:spacing w:line="240" w:lineRule="auto"/>
        <w:rPr>
          <w:rStyle w:val="FontStyle60"/>
          <w:rFonts w:ascii="Times New Roman" w:eastAsia="Droid Sans Fallback" w:hAnsi="Times New Roman" w:cs="Times New Roman"/>
          <w:sz w:val="24"/>
          <w:szCs w:val="24"/>
        </w:rPr>
      </w:pPr>
      <w:r w:rsidRPr="00186D2E">
        <w:rPr>
          <w:rStyle w:val="FontStyle60"/>
          <w:rFonts w:ascii="Times New Roman" w:eastAsia="Droid Sans Fallback" w:hAnsi="Times New Roman" w:cs="Times New Roman"/>
          <w:sz w:val="24"/>
          <w:szCs w:val="24"/>
        </w:rPr>
        <w:t>4. Увеличьте масштаб изображения (для удобст</w:t>
      </w:r>
      <w:r w:rsidRPr="00186D2E">
        <w:rPr>
          <w:rStyle w:val="FontStyle60"/>
          <w:rFonts w:ascii="Times New Roman" w:eastAsia="Droid Sans Fallback" w:hAnsi="Times New Roman" w:cs="Times New Roman"/>
          <w:sz w:val="24"/>
          <w:szCs w:val="24"/>
        </w:rPr>
        <w:softHyphen/>
        <w:t>ва выделения);</w:t>
      </w:r>
    </w:p>
    <w:p w:rsidR="0096505E" w:rsidRPr="00186D2E" w:rsidRDefault="0096505E" w:rsidP="0096505E">
      <w:pPr>
        <w:pStyle w:val="Style3"/>
        <w:widowControl/>
        <w:spacing w:line="240" w:lineRule="auto"/>
        <w:rPr>
          <w:rStyle w:val="FontStyle60"/>
          <w:rFonts w:ascii="Times New Roman" w:eastAsia="Droid Sans Fallback" w:hAnsi="Times New Roman" w:cs="Times New Roman"/>
          <w:sz w:val="24"/>
          <w:szCs w:val="24"/>
        </w:rPr>
      </w:pPr>
      <w:r w:rsidRPr="00186D2E">
        <w:rPr>
          <w:rStyle w:val="FontStyle60"/>
          <w:rFonts w:ascii="Times New Roman" w:eastAsia="Droid Sans Fallback" w:hAnsi="Times New Roman" w:cs="Times New Roman"/>
          <w:sz w:val="24"/>
          <w:szCs w:val="24"/>
        </w:rPr>
        <w:t>5. Установите курсор в любую точку контура, нажмите ЛКМ и, не отпуская ее, перемещайте курсор по контуру выделяемой области до исходной точки;</w:t>
      </w:r>
    </w:p>
    <w:p w:rsidR="0096505E" w:rsidRPr="00186D2E" w:rsidRDefault="0096505E" w:rsidP="0096505E">
      <w:pPr>
        <w:pStyle w:val="Style3"/>
        <w:widowControl/>
        <w:spacing w:line="240" w:lineRule="auto"/>
        <w:rPr>
          <w:rStyle w:val="FontStyle58"/>
          <w:rFonts w:ascii="Times New Roman" w:hAnsi="Times New Roman" w:cs="Times New Roman"/>
          <w:i w:val="0"/>
          <w:sz w:val="24"/>
          <w:szCs w:val="24"/>
        </w:rPr>
      </w:pPr>
      <w:r w:rsidRPr="00186D2E">
        <w:rPr>
          <w:rStyle w:val="FontStyle60"/>
          <w:rFonts w:ascii="Times New Roman" w:eastAsia="Droid Sans Fallback" w:hAnsi="Times New Roman" w:cs="Times New Roman"/>
          <w:sz w:val="24"/>
          <w:szCs w:val="24"/>
        </w:rPr>
        <w:t>6. Замкните контур двойным щелчком мыши.</w:t>
      </w:r>
    </w:p>
    <w:p w:rsidR="0096505E" w:rsidRPr="00186D2E" w:rsidRDefault="0096505E" w:rsidP="0096505E">
      <w:pPr>
        <w:pStyle w:val="Style6"/>
        <w:widowControl/>
        <w:spacing w:line="240" w:lineRule="auto"/>
        <w:ind w:firstLine="286"/>
        <w:jc w:val="both"/>
        <w:rPr>
          <w:rStyle w:val="FontStyle60"/>
          <w:rFonts w:ascii="Times New Roman" w:eastAsia="Droid Sans Fallback" w:hAnsi="Times New Roman" w:cs="Times New Roman"/>
          <w:sz w:val="24"/>
          <w:szCs w:val="24"/>
        </w:rPr>
      </w:pPr>
      <w:r w:rsidRPr="00186D2E">
        <w:rPr>
          <w:rStyle w:val="FontStyle58"/>
          <w:rFonts w:ascii="Times New Roman" w:hAnsi="Times New Roman" w:cs="Times New Roman"/>
          <w:i w:val="0"/>
          <w:sz w:val="24"/>
          <w:szCs w:val="24"/>
        </w:rPr>
        <w:t xml:space="preserve">Замечание. </w:t>
      </w:r>
      <w:r w:rsidRPr="00186D2E">
        <w:rPr>
          <w:rStyle w:val="FontStyle60"/>
          <w:rFonts w:ascii="Times New Roman" w:eastAsia="Droid Sans Fallback" w:hAnsi="Times New Roman" w:cs="Times New Roman"/>
          <w:i/>
          <w:sz w:val="24"/>
          <w:szCs w:val="24"/>
        </w:rPr>
        <w:t>По мере создания границы выделения автома</w:t>
      </w:r>
      <w:r w:rsidRPr="00186D2E">
        <w:rPr>
          <w:rStyle w:val="FontStyle60"/>
          <w:rFonts w:ascii="Times New Roman" w:eastAsia="Droid Sans Fallback" w:hAnsi="Times New Roman" w:cs="Times New Roman"/>
          <w:i/>
          <w:sz w:val="24"/>
          <w:szCs w:val="24"/>
        </w:rPr>
        <w:softHyphen/>
        <w:t xml:space="preserve">тически ставятся контрольные точки. Если </w:t>
      </w:r>
      <w:r w:rsidRPr="00186D2E">
        <w:rPr>
          <w:rStyle w:val="FontStyle60"/>
          <w:rFonts w:ascii="Times New Roman" w:eastAsia="Droid Sans Fallback" w:hAnsi="Times New Roman" w:cs="Times New Roman"/>
          <w:i/>
          <w:sz w:val="24"/>
          <w:szCs w:val="24"/>
          <w:lang w:val="en-US"/>
        </w:rPr>
        <w:t>Magnetic</w:t>
      </w:r>
      <w:r w:rsidRPr="00186D2E">
        <w:rPr>
          <w:rStyle w:val="FontStyle60"/>
          <w:rFonts w:ascii="Times New Roman" w:eastAsia="Droid Sans Fallback" w:hAnsi="Times New Roman" w:cs="Times New Roman"/>
          <w:i/>
          <w:sz w:val="24"/>
          <w:szCs w:val="24"/>
        </w:rPr>
        <w:t xml:space="preserve"> </w:t>
      </w:r>
      <w:r w:rsidRPr="00186D2E">
        <w:rPr>
          <w:rStyle w:val="FontStyle60"/>
          <w:rFonts w:ascii="Times New Roman" w:eastAsia="Droid Sans Fallback" w:hAnsi="Times New Roman" w:cs="Times New Roman"/>
          <w:i/>
          <w:sz w:val="24"/>
          <w:szCs w:val="24"/>
          <w:lang w:val="en-US"/>
        </w:rPr>
        <w:t>Lasso</w:t>
      </w:r>
      <w:r w:rsidRPr="00186D2E">
        <w:rPr>
          <w:rStyle w:val="FontStyle60"/>
          <w:rFonts w:ascii="Times New Roman" w:eastAsia="Droid Sans Fallback" w:hAnsi="Times New Roman" w:cs="Times New Roman"/>
          <w:i/>
          <w:sz w:val="24"/>
          <w:szCs w:val="24"/>
        </w:rPr>
        <w:t xml:space="preserve"> (Магнитное Лассо) неточно определяет нужный контур, можно удалить неверную точку, нажав клавишу </w:t>
      </w:r>
      <w:r w:rsidRPr="00186D2E">
        <w:rPr>
          <w:rStyle w:val="FontStyle60"/>
          <w:rFonts w:ascii="Times New Roman" w:eastAsia="Droid Sans Fallback" w:hAnsi="Times New Roman" w:cs="Times New Roman"/>
          <w:i/>
          <w:sz w:val="24"/>
          <w:szCs w:val="24"/>
          <w:lang w:val="en-US"/>
        </w:rPr>
        <w:t>Delete</w:t>
      </w:r>
      <w:r w:rsidRPr="00186D2E">
        <w:rPr>
          <w:rStyle w:val="FontStyle60"/>
          <w:rFonts w:ascii="Times New Roman" w:eastAsia="Droid Sans Fallback" w:hAnsi="Times New Roman" w:cs="Times New Roman"/>
          <w:i/>
          <w:sz w:val="24"/>
          <w:szCs w:val="24"/>
        </w:rPr>
        <w:t xml:space="preserve"> и поставить контрольные точки вручную щелчком мыши.</w:t>
      </w:r>
    </w:p>
    <w:p w:rsidR="0096505E" w:rsidRPr="00186D2E" w:rsidRDefault="0096505E" w:rsidP="0096505E">
      <w:pPr>
        <w:pStyle w:val="Style6"/>
        <w:widowControl/>
        <w:spacing w:line="240" w:lineRule="auto"/>
        <w:ind w:firstLine="0"/>
        <w:jc w:val="both"/>
        <w:rPr>
          <w:rStyle w:val="FontStyle60"/>
          <w:rFonts w:ascii="Times New Roman" w:eastAsia="Droid Sans Fallback" w:hAnsi="Times New Roman" w:cs="Times New Roman"/>
          <w:sz w:val="24"/>
          <w:szCs w:val="24"/>
        </w:rPr>
      </w:pPr>
      <w:r w:rsidRPr="00186D2E">
        <w:rPr>
          <w:rStyle w:val="FontStyle60"/>
          <w:rFonts w:ascii="Times New Roman" w:eastAsia="Droid Sans Fallback" w:hAnsi="Times New Roman" w:cs="Times New Roman"/>
          <w:sz w:val="24"/>
          <w:szCs w:val="24"/>
        </w:rPr>
        <w:t>7. Откорректируйте ваш контур выделения, добавив или удалив некоторые контурные точки: отмените выделение и выполните операцию вновь, используя добавление или удаление контурных точек вручную.</w:t>
      </w:r>
    </w:p>
    <w:p w:rsidR="0096505E" w:rsidRPr="00186D2E" w:rsidRDefault="0096505E" w:rsidP="0096505E">
      <w:pPr>
        <w:pStyle w:val="Style6"/>
        <w:widowControl/>
        <w:spacing w:line="240" w:lineRule="auto"/>
        <w:ind w:firstLine="0"/>
        <w:jc w:val="both"/>
        <w:rPr>
          <w:rStyle w:val="FontStyle60"/>
          <w:rFonts w:ascii="Times New Roman" w:eastAsia="Droid Sans Fallback" w:hAnsi="Times New Roman" w:cs="Times New Roman"/>
          <w:sz w:val="24"/>
          <w:szCs w:val="24"/>
        </w:rPr>
      </w:pPr>
      <w:r w:rsidRPr="00186D2E">
        <w:rPr>
          <w:rStyle w:val="FontStyle60"/>
          <w:rFonts w:ascii="Times New Roman" w:eastAsia="Droid Sans Fallback" w:hAnsi="Times New Roman" w:cs="Times New Roman"/>
          <w:sz w:val="24"/>
          <w:szCs w:val="24"/>
        </w:rPr>
        <w:t>8. Закройте документ, не запоминая изменения.</w:t>
      </w:r>
    </w:p>
    <w:p w:rsidR="0096505E" w:rsidRPr="00C4045D" w:rsidRDefault="0096505E" w:rsidP="0096505E">
      <w:pPr>
        <w:pStyle w:val="Style3"/>
        <w:widowControl/>
        <w:tabs>
          <w:tab w:val="left" w:pos="1935"/>
        </w:tabs>
        <w:spacing w:line="240" w:lineRule="auto"/>
        <w:rPr>
          <w:rStyle w:val="FontStyle60"/>
          <w:rFonts w:ascii="Times New Roman" w:eastAsia="Droid Sans Fallback" w:hAnsi="Times New Roman" w:cs="Times New Roman"/>
          <w:b/>
          <w:sz w:val="24"/>
          <w:szCs w:val="24"/>
        </w:rPr>
      </w:pPr>
      <w:r w:rsidRPr="00C4045D">
        <w:rPr>
          <w:rStyle w:val="FontStyle60"/>
          <w:rFonts w:ascii="Times New Roman" w:eastAsia="Droid Sans Fallback" w:hAnsi="Times New Roman" w:cs="Times New Roman"/>
          <w:b/>
          <w:sz w:val="24"/>
          <w:szCs w:val="24"/>
        </w:rPr>
        <w:t xml:space="preserve">Задание № 4. </w:t>
      </w:r>
      <w:r w:rsidRPr="00C4045D">
        <w:rPr>
          <w:rStyle w:val="FontStyle60"/>
          <w:rFonts w:ascii="Times New Roman" w:eastAsia="Droid Sans Fallback" w:hAnsi="Times New Roman" w:cs="Times New Roman"/>
          <w:b/>
          <w:sz w:val="24"/>
          <w:szCs w:val="24"/>
        </w:rPr>
        <w:tab/>
      </w:r>
    </w:p>
    <w:p w:rsidR="0096505E" w:rsidRPr="00186D2E" w:rsidRDefault="0096505E" w:rsidP="0096505E">
      <w:pPr>
        <w:pStyle w:val="Style3"/>
        <w:widowControl/>
        <w:spacing w:line="240" w:lineRule="auto"/>
        <w:rPr>
          <w:rStyle w:val="FontStyle60"/>
          <w:rFonts w:ascii="Times New Roman" w:eastAsia="Droid Sans Fallback" w:hAnsi="Times New Roman" w:cs="Times New Roman"/>
          <w:sz w:val="24"/>
          <w:szCs w:val="24"/>
        </w:rPr>
      </w:pPr>
      <w:r w:rsidRPr="00186D2E">
        <w:rPr>
          <w:rStyle w:val="FontStyle60"/>
          <w:rFonts w:ascii="Times New Roman" w:eastAsia="Droid Sans Fallback" w:hAnsi="Times New Roman" w:cs="Times New Roman"/>
          <w:sz w:val="24"/>
          <w:szCs w:val="24"/>
        </w:rPr>
        <w:t>1. Откройте файл дама.</w:t>
      </w:r>
      <w:r w:rsidRPr="00186D2E">
        <w:rPr>
          <w:rStyle w:val="FontStyle60"/>
          <w:rFonts w:ascii="Times New Roman" w:eastAsia="Droid Sans Fallback" w:hAnsi="Times New Roman" w:cs="Times New Roman"/>
          <w:sz w:val="24"/>
          <w:szCs w:val="24"/>
          <w:lang w:val="en-US"/>
        </w:rPr>
        <w:t>jpg</w:t>
      </w:r>
      <w:r w:rsidRPr="00186D2E">
        <w:rPr>
          <w:rStyle w:val="FontStyle60"/>
          <w:rFonts w:ascii="Times New Roman" w:eastAsia="Droid Sans Fallback" w:hAnsi="Times New Roman" w:cs="Times New Roman"/>
          <w:sz w:val="24"/>
          <w:szCs w:val="24"/>
        </w:rPr>
        <w:t>;</w:t>
      </w:r>
    </w:p>
    <w:p w:rsidR="0096505E" w:rsidRPr="00186D2E" w:rsidRDefault="0096505E" w:rsidP="0096505E">
      <w:pPr>
        <w:pStyle w:val="Style3"/>
        <w:widowControl/>
        <w:spacing w:line="240" w:lineRule="auto"/>
        <w:rPr>
          <w:rStyle w:val="FontStyle60"/>
          <w:rFonts w:ascii="Times New Roman" w:eastAsia="Droid Sans Fallback" w:hAnsi="Times New Roman" w:cs="Times New Roman"/>
          <w:sz w:val="24"/>
          <w:szCs w:val="24"/>
        </w:rPr>
      </w:pPr>
      <w:r w:rsidRPr="00186D2E">
        <w:rPr>
          <w:rStyle w:val="FontStyle60"/>
          <w:rFonts w:ascii="Times New Roman" w:eastAsia="Droid Sans Fallback" w:hAnsi="Times New Roman" w:cs="Times New Roman"/>
          <w:sz w:val="24"/>
          <w:szCs w:val="24"/>
        </w:rPr>
        <w:t>2. Выбрать инструмент Волшебная палочка;</w:t>
      </w:r>
    </w:p>
    <w:p w:rsidR="0096505E" w:rsidRPr="00186D2E" w:rsidRDefault="0096505E" w:rsidP="0096505E">
      <w:pPr>
        <w:pStyle w:val="Style3"/>
        <w:widowControl/>
        <w:spacing w:line="240" w:lineRule="auto"/>
        <w:rPr>
          <w:rStyle w:val="FontStyle60"/>
          <w:rFonts w:ascii="Times New Roman" w:eastAsia="Droid Sans Fallback" w:hAnsi="Times New Roman" w:cs="Times New Roman"/>
          <w:sz w:val="24"/>
          <w:szCs w:val="24"/>
        </w:rPr>
      </w:pPr>
      <w:r w:rsidRPr="00186D2E">
        <w:rPr>
          <w:rStyle w:val="FontStyle60"/>
          <w:rFonts w:ascii="Times New Roman" w:eastAsia="Droid Sans Fallback" w:hAnsi="Times New Roman" w:cs="Times New Roman"/>
          <w:sz w:val="24"/>
          <w:szCs w:val="24"/>
        </w:rPr>
        <w:t>3. Выделить область фона инструментом Волшебная палочка:</w:t>
      </w:r>
    </w:p>
    <w:p w:rsidR="0096505E" w:rsidRPr="00186D2E" w:rsidRDefault="0096505E" w:rsidP="0096505E">
      <w:pPr>
        <w:pStyle w:val="Style3"/>
        <w:widowControl/>
        <w:spacing w:line="240" w:lineRule="auto"/>
        <w:rPr>
          <w:rStyle w:val="FontStyle60"/>
          <w:rFonts w:ascii="Times New Roman" w:eastAsia="Droid Sans Fallback" w:hAnsi="Times New Roman" w:cs="Times New Roman"/>
          <w:sz w:val="24"/>
          <w:szCs w:val="24"/>
        </w:rPr>
      </w:pPr>
      <w:r w:rsidRPr="00186D2E">
        <w:rPr>
          <w:rStyle w:val="FontStyle60"/>
          <w:rFonts w:ascii="Times New Roman" w:eastAsia="Droid Sans Fallback" w:hAnsi="Times New Roman" w:cs="Times New Roman"/>
          <w:sz w:val="24"/>
          <w:szCs w:val="24"/>
        </w:rPr>
        <w:t>а) укажите курсором мыши на любую точку фона изображения и нажмите ЛКМ;</w:t>
      </w:r>
    </w:p>
    <w:p w:rsidR="0096505E" w:rsidRPr="00186D2E" w:rsidRDefault="0096505E" w:rsidP="0096505E">
      <w:pPr>
        <w:pStyle w:val="Style3"/>
        <w:widowControl/>
        <w:spacing w:line="240" w:lineRule="auto"/>
        <w:rPr>
          <w:rFonts w:ascii="Times New Roman" w:hAnsi="Times New Roman"/>
        </w:rPr>
      </w:pPr>
      <w:r w:rsidRPr="00186D2E">
        <w:rPr>
          <w:rStyle w:val="FontStyle60"/>
          <w:rFonts w:ascii="Times New Roman" w:eastAsia="Droid Sans Fallback" w:hAnsi="Times New Roman" w:cs="Times New Roman"/>
          <w:sz w:val="24"/>
          <w:szCs w:val="24"/>
        </w:rPr>
        <w:t>б) изображение фона будет иметь нечёткий контур, поэтому добавьте к выделению неохваченные участки:</w:t>
      </w:r>
    </w:p>
    <w:p w:rsidR="0096505E" w:rsidRPr="00186D2E" w:rsidRDefault="0096505E" w:rsidP="00DA57CA">
      <w:pPr>
        <w:pStyle w:val="Style3"/>
        <w:widowControl/>
        <w:numPr>
          <w:ilvl w:val="0"/>
          <w:numId w:val="39"/>
        </w:numPr>
        <w:suppressAutoHyphens/>
        <w:autoSpaceDN/>
        <w:adjustRightInd/>
        <w:spacing w:line="240" w:lineRule="auto"/>
        <w:rPr>
          <w:rFonts w:ascii="Times New Roman" w:hAnsi="Times New Roman"/>
        </w:rPr>
      </w:pPr>
      <w:r w:rsidRPr="00186D2E">
        <w:rPr>
          <w:rStyle w:val="FontStyle60"/>
          <w:rFonts w:ascii="Times New Roman" w:eastAsia="Droid Sans Fallback" w:hAnsi="Times New Roman" w:cs="Times New Roman"/>
          <w:sz w:val="24"/>
          <w:szCs w:val="24"/>
        </w:rPr>
        <w:t xml:space="preserve">на панели параметров назначьте режим </w:t>
      </w:r>
      <w:r w:rsidRPr="00186D2E">
        <w:rPr>
          <w:rStyle w:val="FontStyle60"/>
          <w:rFonts w:ascii="Times New Roman" w:eastAsia="Droid Sans Fallback" w:hAnsi="Times New Roman" w:cs="Times New Roman"/>
          <w:i/>
          <w:sz w:val="24"/>
          <w:szCs w:val="24"/>
        </w:rPr>
        <w:t>Добавление выделенной области</w:t>
      </w:r>
      <w:r w:rsidRPr="00186D2E">
        <w:rPr>
          <w:rStyle w:val="FontStyle60"/>
          <w:rFonts w:ascii="Times New Roman" w:eastAsia="Droid Sans Fallback" w:hAnsi="Times New Roman" w:cs="Times New Roman"/>
          <w:sz w:val="24"/>
          <w:szCs w:val="24"/>
        </w:rPr>
        <w:t xml:space="preserve"> и, щёлкая </w:t>
      </w:r>
      <w:r w:rsidRPr="00186D2E">
        <w:rPr>
          <w:rStyle w:val="FontStyle60"/>
          <w:rFonts w:ascii="Times New Roman" w:eastAsia="Droid Sans Fallback" w:hAnsi="Times New Roman" w:cs="Times New Roman"/>
          <w:i/>
          <w:sz w:val="24"/>
          <w:szCs w:val="24"/>
        </w:rPr>
        <w:t>Волшебной палочкой</w:t>
      </w:r>
      <w:r w:rsidRPr="00186D2E">
        <w:rPr>
          <w:rStyle w:val="FontStyle60"/>
          <w:rFonts w:ascii="Times New Roman" w:eastAsia="Droid Sans Fallback" w:hAnsi="Times New Roman" w:cs="Times New Roman"/>
          <w:sz w:val="24"/>
          <w:szCs w:val="24"/>
        </w:rPr>
        <w:t xml:space="preserve"> по отдельным выделенным маленьким областям фона, добавьте их </w:t>
      </w:r>
      <w:r w:rsidRPr="00186D2E">
        <w:rPr>
          <w:rFonts w:ascii="Times New Roman" w:hAnsi="Times New Roman"/>
          <w:noProof/>
        </w:rPr>
        <mc:AlternateContent>
          <mc:Choice Requires="wpg">
            <w:drawing>
              <wp:anchor distT="0" distB="0" distL="0" distR="144145" simplePos="0" relativeHeight="251698176" behindDoc="1" locked="0" layoutInCell="1" allowOverlap="1" wp14:anchorId="63F90D0D" wp14:editId="6476954B">
                <wp:simplePos x="0" y="0"/>
                <wp:positionH relativeFrom="column">
                  <wp:posOffset>48895</wp:posOffset>
                </wp:positionH>
                <wp:positionV relativeFrom="paragraph">
                  <wp:posOffset>-19685</wp:posOffset>
                </wp:positionV>
                <wp:extent cx="3578225" cy="891540"/>
                <wp:effectExtent l="0" t="0" r="3175" b="22860"/>
                <wp:wrapTight wrapText="bothSides">
                  <wp:wrapPolygon edited="0">
                    <wp:start x="0" y="0"/>
                    <wp:lineTo x="0" y="21692"/>
                    <wp:lineTo x="5520" y="21692"/>
                    <wp:lineTo x="7360" y="21692"/>
                    <wp:lineTo x="21504" y="21692"/>
                    <wp:lineTo x="21504" y="0"/>
                    <wp:lineTo x="0" y="0"/>
                  </wp:wrapPolygon>
                </wp:wrapTight>
                <wp:docPr id="69" name="Группа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8225" cy="891540"/>
                          <a:chOff x="2424" y="980"/>
                          <a:chExt cx="5633" cy="1209"/>
                        </a:xfrm>
                      </wpg:grpSpPr>
                      <pic:pic xmlns:pic="http://schemas.openxmlformats.org/drawingml/2006/picture">
                        <pic:nvPicPr>
                          <pic:cNvPr id="70" name="Picture 5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424" y="980"/>
                            <a:ext cx="5633" cy="1209"/>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F"/>
                                </a:solidFill>
                                <a:round/>
                                <a:headEnd/>
                                <a:tailEnd/>
                              </a14:hiddenLine>
                            </a:ext>
                            <a:ext uri="{AF507438-7753-43E0-B8FC-AC1667EBCBE1}">
                              <a14:hiddenEffects xmlns:a14="http://schemas.microsoft.com/office/drawing/2010/main">
                                <a:effectLst/>
                              </a14:hiddenEffects>
                            </a:ext>
                          </a:extLst>
                        </pic:spPr>
                      </pic:pic>
                      <wps:wsp>
                        <wps:cNvPr id="71" name="Rectangle 54"/>
                        <wps:cNvSpPr>
                          <a:spLocks noChangeArrowheads="1"/>
                        </wps:cNvSpPr>
                        <wps:spPr bwMode="auto">
                          <a:xfrm>
                            <a:off x="3924" y="1830"/>
                            <a:ext cx="359" cy="359"/>
                          </a:xfrm>
                          <a:prstGeom prst="rect">
                            <a:avLst/>
                          </a:prstGeom>
                          <a:noFill/>
                          <a:ln w="1908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9" o:spid="_x0000_s1026" style="position:absolute;margin-left:3.85pt;margin-top:-1.55pt;width:281.75pt;height:70.2pt;z-index:-251618304;mso-wrap-distance-left:0;mso-wrap-distance-right:11.35pt" coordorigin="2424,980" coordsize="5633,1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">
                <v:shape id="Picture 53" o:spid="_x0000_s1027" type="#_x0000_t75" style="position:absolute;left:2424;top:980;width:5633;height:1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BGNa+AAAA2wAAAA8AAABkcnMvZG93bnJldi54bWxET82KwjAQvgv7DmEW9qapHlSqUUSQXVBk&#10;t/YBhmRsis2kNLF2394cBI8f3/96O7hG9NSF2rOC6SQDQay9qblSUF4O4yWIEJENNp5JwT8F2G4+&#10;RmvMjX/wH/VFrEQK4ZCjAhtjm0sZtCWHYeJb4sRdfecwJthV0nT4SOGukbMsm0uHNacGiy3tLelb&#10;cXcKjgf9bX5LW5y0c3e96Ilnw1mpr89htwIRaYhv8cv9YxQs0vr0Jf0AuXk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ZBGNa+AAAA2wAAAA8AAAAAAAAAAAAAAAAAnwIAAGRy&#10;cy9kb3ducmV2LnhtbFBLBQYAAAAABAAEAPcAAACKAwAAAAA=&#10;" strokecolor="#3465af">
                  <v:fill recolor="t" type="frame"/>
                  <v:stroke joinstyle="round"/>
                  <v:imagedata r:id="rId36" o:title=""/>
                </v:shape>
                <v:rect id="Rectangle 54" o:spid="_x0000_s1028" style="position:absolute;left:3924;top:1830;width:359;height:35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GSsMA&#10;AADbAAAADwAAAGRycy9kb3ducmV2LnhtbESPQWvCQBSE70L/w/IK3nRjBU1TVymCqAdBbaHXR/Y1&#10;SZt9G3Y3Jv57VxA8DjPzDbNY9aYWF3K+sqxgMk5AEOdWV1wo+P7ajFIQPiBrrC2Tgit5WC1fBgvM&#10;tO34RJdzKESEsM9QQRlCk0np85IM+rFtiKP3a53BEKUrpHbYRbip5VuSzKTBiuNCiQ2tS8r/z61R&#10;QNM2uaY/x6p7b91+/Wf5NDtslRq+9p8fIAL14Rl+tHdawXwC9y/x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QGSsMAAADbAAAADwAAAAAAAAAAAAAAAACYAgAAZHJzL2Rv&#10;d25yZXYueG1sUEsFBgAAAAAEAAQA9QAAAIgDAAAAAA==&#10;" filled="f" strokeweight=".53mm">
                  <v:stroke endcap="square"/>
                </v:rect>
                <w10:wrap type="tight"/>
              </v:group>
            </w:pict>
          </mc:Fallback>
        </mc:AlternateContent>
      </w:r>
      <w:r w:rsidRPr="00186D2E">
        <w:rPr>
          <w:rFonts w:ascii="Times New Roman" w:hAnsi="Times New Roman"/>
          <w:noProof/>
        </w:rPr>
        <mc:AlternateContent>
          <mc:Choice Requires="wps">
            <w:drawing>
              <wp:anchor distT="0" distB="0" distL="114300" distR="114300" simplePos="0" relativeHeight="251699200" behindDoc="0" locked="0" layoutInCell="1" allowOverlap="1" wp14:anchorId="344A5BD4" wp14:editId="23B197FA">
                <wp:simplePos x="0" y="0"/>
                <wp:positionH relativeFrom="column">
                  <wp:posOffset>-2604135</wp:posOffset>
                </wp:positionH>
                <wp:positionV relativeFrom="paragraph">
                  <wp:posOffset>-253365</wp:posOffset>
                </wp:positionV>
                <wp:extent cx="1828800" cy="1028700"/>
                <wp:effectExtent l="38100" t="19050" r="38100" b="5715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1028700"/>
                        </a:xfrm>
                        <a:prstGeom prst="line">
                          <a:avLst/>
                        </a:prstGeom>
                        <a:noFill/>
                        <a:ln w="1584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8"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05pt,-19.95pt" to="-61.05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" strokeweight=".44mm">
                <v:stroke endarrow="block" joinstyle="miter" endcap="square"/>
              </v:line>
            </w:pict>
          </mc:Fallback>
        </mc:AlternateContent>
      </w:r>
      <w:r w:rsidRPr="00186D2E">
        <w:rPr>
          <w:rStyle w:val="FontStyle60"/>
          <w:rFonts w:ascii="Times New Roman" w:eastAsia="Droid Sans Fallback" w:hAnsi="Times New Roman" w:cs="Times New Roman"/>
          <w:sz w:val="24"/>
          <w:szCs w:val="24"/>
        </w:rPr>
        <w:t>к общему фону (выбирая режим Вычитания можно удалять области из выделения – см. ту же панель)</w:t>
      </w:r>
    </w:p>
    <w:p w:rsidR="0096505E" w:rsidRPr="00186D2E" w:rsidRDefault="0096505E" w:rsidP="0096505E">
      <w:pPr>
        <w:pStyle w:val="Style3"/>
        <w:widowControl/>
        <w:spacing w:line="240" w:lineRule="auto"/>
        <w:rPr>
          <w:rFonts w:ascii="Times New Roman" w:hAnsi="Times New Roman"/>
        </w:rPr>
      </w:pPr>
    </w:p>
    <w:p w:rsidR="0096505E" w:rsidRPr="00186D2E" w:rsidRDefault="0096505E" w:rsidP="0096505E">
      <w:pPr>
        <w:pStyle w:val="Style3"/>
        <w:widowControl/>
        <w:spacing w:line="240" w:lineRule="auto"/>
        <w:rPr>
          <w:rStyle w:val="FontStyle60"/>
          <w:rFonts w:ascii="Times New Roman" w:eastAsia="Droid Sans Fallback" w:hAnsi="Times New Roman" w:cs="Times New Roman"/>
          <w:sz w:val="24"/>
          <w:szCs w:val="24"/>
        </w:rPr>
      </w:pPr>
      <w:r w:rsidRPr="00186D2E">
        <w:rPr>
          <w:rStyle w:val="FontStyle60"/>
          <w:rFonts w:ascii="Times New Roman" w:eastAsia="Droid Sans Fallback" w:hAnsi="Times New Roman" w:cs="Times New Roman"/>
          <w:sz w:val="24"/>
          <w:szCs w:val="24"/>
        </w:rPr>
        <w:t>Теперь изображение поделено выделением на 2 части – выделен бегущим штрихом фон и оставшаяся часть изображения – дама. Область оставшейся части изображения (дама) называется маскированной областью (см. определение выше).</w:t>
      </w:r>
    </w:p>
    <w:p w:rsidR="0096505E" w:rsidRPr="00186D2E" w:rsidRDefault="0096505E" w:rsidP="0096505E">
      <w:pPr>
        <w:pStyle w:val="Style7"/>
        <w:widowControl/>
        <w:jc w:val="both"/>
        <w:rPr>
          <w:rStyle w:val="FontStyle60"/>
          <w:rFonts w:ascii="Times New Roman" w:eastAsia="Droid Sans Fallback" w:hAnsi="Times New Roman" w:cs="Times New Roman"/>
          <w:sz w:val="24"/>
          <w:szCs w:val="24"/>
        </w:rPr>
      </w:pPr>
      <w:r w:rsidRPr="00186D2E">
        <w:rPr>
          <w:rStyle w:val="FontStyle60"/>
          <w:rFonts w:ascii="Times New Roman" w:eastAsia="Droid Sans Fallback" w:hAnsi="Times New Roman" w:cs="Times New Roman"/>
          <w:sz w:val="24"/>
          <w:szCs w:val="24"/>
        </w:rPr>
        <w:t>4. Поменяйте местами выделенную и маски</w:t>
      </w:r>
      <w:r w:rsidRPr="00186D2E">
        <w:rPr>
          <w:rStyle w:val="FontStyle60"/>
          <w:rFonts w:ascii="Times New Roman" w:eastAsia="Droid Sans Fallback" w:hAnsi="Times New Roman" w:cs="Times New Roman"/>
          <w:sz w:val="24"/>
          <w:szCs w:val="24"/>
        </w:rPr>
        <w:softHyphen/>
        <w:t>рованную области:</w:t>
      </w:r>
    </w:p>
    <w:p w:rsidR="0096505E" w:rsidRPr="00186D2E" w:rsidRDefault="0096505E" w:rsidP="0096505E">
      <w:pPr>
        <w:pStyle w:val="Style7"/>
        <w:widowControl/>
        <w:jc w:val="both"/>
        <w:rPr>
          <w:rStyle w:val="FontStyle60"/>
          <w:rFonts w:ascii="Times New Roman" w:eastAsia="Droid Sans Fallback" w:hAnsi="Times New Roman" w:cs="Times New Roman"/>
          <w:sz w:val="24"/>
          <w:szCs w:val="24"/>
        </w:rPr>
      </w:pPr>
      <w:r w:rsidRPr="00186D2E">
        <w:rPr>
          <w:rStyle w:val="FontStyle60"/>
          <w:rFonts w:ascii="Times New Roman" w:eastAsia="Droid Sans Fallback" w:hAnsi="Times New Roman" w:cs="Times New Roman"/>
          <w:sz w:val="24"/>
          <w:szCs w:val="24"/>
        </w:rPr>
        <w:t>а) Выделить</w:t>
      </w:r>
      <w:proofErr w:type="gramStart"/>
      <w:r w:rsidRPr="00186D2E">
        <w:rPr>
          <w:rStyle w:val="FontStyle60"/>
          <w:rFonts w:ascii="Times New Roman" w:eastAsia="Droid Sans Fallback" w:hAnsi="Times New Roman" w:cs="Times New Roman"/>
          <w:sz w:val="24"/>
          <w:szCs w:val="24"/>
        </w:rPr>
        <w:t xml:space="preserve"> </w:t>
      </w:r>
      <w:r w:rsidRPr="00186D2E">
        <w:rPr>
          <w:rStyle w:val="FontStyle31"/>
          <w:b w:val="0"/>
          <w:sz w:val="24"/>
          <w:szCs w:val="24"/>
          <w:lang w:val="en-US"/>
        </w:rPr>
        <w:t></w:t>
      </w:r>
      <w:r w:rsidRPr="00186D2E">
        <w:rPr>
          <w:rStyle w:val="FontStyle31"/>
          <w:b w:val="0"/>
          <w:sz w:val="24"/>
          <w:szCs w:val="24"/>
        </w:rPr>
        <w:t xml:space="preserve"> </w:t>
      </w:r>
      <w:r w:rsidRPr="00186D2E">
        <w:rPr>
          <w:rStyle w:val="FontStyle60"/>
          <w:rFonts w:ascii="Times New Roman" w:eastAsia="Droid Sans Fallback" w:hAnsi="Times New Roman" w:cs="Times New Roman"/>
          <w:sz w:val="24"/>
          <w:szCs w:val="24"/>
        </w:rPr>
        <w:t>И</w:t>
      </w:r>
      <w:proofErr w:type="gramEnd"/>
      <w:r w:rsidRPr="00186D2E">
        <w:rPr>
          <w:rStyle w:val="FontStyle60"/>
          <w:rFonts w:ascii="Times New Roman" w:eastAsia="Droid Sans Fallback" w:hAnsi="Times New Roman" w:cs="Times New Roman"/>
          <w:sz w:val="24"/>
          <w:szCs w:val="24"/>
        </w:rPr>
        <w:t>нвертировать.</w:t>
      </w:r>
    </w:p>
    <w:p w:rsidR="0096505E" w:rsidRPr="00186D2E" w:rsidRDefault="0096505E" w:rsidP="0096505E">
      <w:pPr>
        <w:pStyle w:val="Style3"/>
        <w:widowControl/>
        <w:spacing w:line="240" w:lineRule="auto"/>
        <w:rPr>
          <w:rStyle w:val="FontStyle60"/>
          <w:rFonts w:ascii="Times New Roman" w:eastAsia="Droid Sans Fallback" w:hAnsi="Times New Roman" w:cs="Times New Roman"/>
          <w:sz w:val="24"/>
          <w:szCs w:val="24"/>
        </w:rPr>
      </w:pPr>
      <w:r w:rsidRPr="00186D2E">
        <w:rPr>
          <w:rStyle w:val="FontStyle60"/>
          <w:rFonts w:ascii="Times New Roman" w:eastAsia="Droid Sans Fallback" w:hAnsi="Times New Roman" w:cs="Times New Roman"/>
          <w:sz w:val="24"/>
          <w:szCs w:val="24"/>
        </w:rPr>
        <w:t>Выделенная и маскированная области поменяются мес</w:t>
      </w:r>
      <w:r w:rsidRPr="00186D2E">
        <w:rPr>
          <w:rStyle w:val="FontStyle60"/>
          <w:rFonts w:ascii="Times New Roman" w:eastAsia="Droid Sans Fallback" w:hAnsi="Times New Roman" w:cs="Times New Roman"/>
          <w:sz w:val="24"/>
          <w:szCs w:val="24"/>
        </w:rPr>
        <w:softHyphen/>
        <w:t>тами. Теперь можно работать с изображением дамы.</w:t>
      </w:r>
    </w:p>
    <w:p w:rsidR="0096505E" w:rsidRPr="00186D2E" w:rsidRDefault="0096505E" w:rsidP="0096505E">
      <w:pPr>
        <w:pStyle w:val="Style3"/>
        <w:widowControl/>
        <w:spacing w:line="240" w:lineRule="auto"/>
        <w:rPr>
          <w:rStyle w:val="FontStyle60"/>
          <w:rFonts w:ascii="Times New Roman" w:eastAsia="Droid Sans Fallback" w:hAnsi="Times New Roman" w:cs="Times New Roman"/>
          <w:sz w:val="24"/>
          <w:szCs w:val="24"/>
        </w:rPr>
      </w:pPr>
      <w:r w:rsidRPr="00186D2E">
        <w:rPr>
          <w:rStyle w:val="FontStyle60"/>
          <w:rFonts w:ascii="Times New Roman" w:eastAsia="Droid Sans Fallback" w:hAnsi="Times New Roman" w:cs="Times New Roman"/>
          <w:sz w:val="24"/>
          <w:szCs w:val="24"/>
        </w:rPr>
        <w:t>5. Закройте документ, не запоминая изменения.</w:t>
      </w:r>
    </w:p>
    <w:p w:rsidR="0096505E" w:rsidRPr="00186D2E" w:rsidRDefault="0096505E" w:rsidP="0096505E">
      <w:pPr>
        <w:spacing w:after="0" w:line="240" w:lineRule="auto"/>
        <w:jc w:val="both"/>
        <w:rPr>
          <w:rStyle w:val="FontStyle61"/>
          <w:rFonts w:ascii="Times New Roman" w:hAnsi="Times New Roman" w:cs="Times New Roman"/>
        </w:rPr>
      </w:pPr>
      <w:r w:rsidRPr="00186D2E">
        <w:rPr>
          <w:rStyle w:val="FontStyle60"/>
          <w:rFonts w:ascii="Times New Roman" w:hAnsi="Times New Roman" w:cs="Times New Roman"/>
          <w:sz w:val="24"/>
          <w:szCs w:val="24"/>
        </w:rPr>
        <w:t>Чтобы вычесть из выделения область, необходимо нажать клавишу &lt;</w:t>
      </w:r>
      <w:proofErr w:type="spellStart"/>
      <w:r w:rsidRPr="00186D2E">
        <w:rPr>
          <w:rStyle w:val="FontStyle60"/>
          <w:rFonts w:ascii="Times New Roman" w:hAnsi="Times New Roman" w:cs="Times New Roman"/>
          <w:sz w:val="24"/>
          <w:szCs w:val="24"/>
        </w:rPr>
        <w:t>Alt</w:t>
      </w:r>
      <w:proofErr w:type="spellEnd"/>
      <w:r w:rsidRPr="00186D2E">
        <w:rPr>
          <w:rStyle w:val="FontStyle60"/>
          <w:rFonts w:ascii="Times New Roman" w:hAnsi="Times New Roman" w:cs="Times New Roman"/>
          <w:sz w:val="24"/>
          <w:szCs w:val="24"/>
        </w:rPr>
        <w:t>&gt; и, удерживая ее, выделить удаляемую об</w:t>
      </w:r>
      <w:r w:rsidRPr="00186D2E">
        <w:rPr>
          <w:rStyle w:val="FontStyle60"/>
          <w:rFonts w:ascii="Times New Roman" w:hAnsi="Times New Roman" w:cs="Times New Roman"/>
          <w:sz w:val="24"/>
          <w:szCs w:val="24"/>
        </w:rPr>
        <w:softHyphen/>
        <w:t>ласть любым способом</w:t>
      </w:r>
    </w:p>
    <w:p w:rsidR="0096505E" w:rsidRPr="00C4045D" w:rsidRDefault="0096505E" w:rsidP="0096505E">
      <w:pPr>
        <w:pStyle w:val="Style150"/>
        <w:widowControl/>
        <w:jc w:val="both"/>
        <w:rPr>
          <w:rStyle w:val="FontStyle60"/>
          <w:rFonts w:ascii="Times New Roman" w:eastAsia="Droid Sans Fallback" w:hAnsi="Times New Roman" w:cs="Times New Roman"/>
          <w:b/>
          <w:sz w:val="24"/>
          <w:szCs w:val="24"/>
        </w:rPr>
      </w:pPr>
      <w:r w:rsidRPr="00C4045D">
        <w:rPr>
          <w:rStyle w:val="FontStyle61"/>
          <w:rFonts w:ascii="Times New Roman" w:hAnsi="Times New Roman" w:cs="Times New Roman"/>
          <w:b/>
        </w:rPr>
        <w:t>Изменение границ выделенной области</w:t>
      </w:r>
    </w:p>
    <w:p w:rsidR="0096505E" w:rsidRPr="00186D2E" w:rsidRDefault="0096505E" w:rsidP="0096505E">
      <w:pPr>
        <w:pStyle w:val="Style200"/>
        <w:widowControl/>
        <w:spacing w:line="240" w:lineRule="auto"/>
        <w:jc w:val="both"/>
        <w:rPr>
          <w:rStyle w:val="FontStyle60"/>
          <w:rFonts w:ascii="Times New Roman" w:eastAsia="Droid Sans Fallback" w:hAnsi="Times New Roman" w:cs="Times New Roman"/>
          <w:sz w:val="24"/>
          <w:szCs w:val="24"/>
        </w:rPr>
      </w:pPr>
      <w:r w:rsidRPr="00C4045D">
        <w:rPr>
          <w:rStyle w:val="FontStyle60"/>
          <w:rFonts w:ascii="Times New Roman" w:eastAsia="Droid Sans Fallback" w:hAnsi="Times New Roman" w:cs="Times New Roman"/>
          <w:b/>
          <w:sz w:val="24"/>
          <w:szCs w:val="24"/>
        </w:rPr>
        <w:t>Задание № 5</w:t>
      </w:r>
      <w:r w:rsidRPr="00186D2E">
        <w:rPr>
          <w:rStyle w:val="FontStyle60"/>
          <w:rFonts w:ascii="Times New Roman" w:eastAsia="Droid Sans Fallback" w:hAnsi="Times New Roman" w:cs="Times New Roman"/>
          <w:sz w:val="24"/>
          <w:szCs w:val="24"/>
        </w:rPr>
        <w:t>. Откройте файл мальчик.</w:t>
      </w:r>
      <w:r w:rsidRPr="00186D2E">
        <w:rPr>
          <w:rStyle w:val="FontStyle60"/>
          <w:rFonts w:ascii="Times New Roman" w:eastAsia="Droid Sans Fallback" w:hAnsi="Times New Roman" w:cs="Times New Roman"/>
          <w:sz w:val="24"/>
          <w:szCs w:val="24"/>
          <w:lang w:val="en-US"/>
        </w:rPr>
        <w:t>jpg</w:t>
      </w:r>
      <w:r w:rsidRPr="00186D2E">
        <w:rPr>
          <w:rStyle w:val="FontStyle60"/>
          <w:rFonts w:ascii="Times New Roman" w:eastAsia="Droid Sans Fallback" w:hAnsi="Times New Roman" w:cs="Times New Roman"/>
          <w:sz w:val="24"/>
          <w:szCs w:val="24"/>
        </w:rPr>
        <w:t>.</w:t>
      </w:r>
    </w:p>
    <w:p w:rsidR="0096505E" w:rsidRPr="00186D2E" w:rsidRDefault="0096505E" w:rsidP="0096505E">
      <w:pPr>
        <w:pStyle w:val="Style200"/>
        <w:widowControl/>
        <w:spacing w:line="240" w:lineRule="auto"/>
        <w:jc w:val="both"/>
        <w:rPr>
          <w:rStyle w:val="FontStyle60"/>
          <w:rFonts w:ascii="Times New Roman" w:eastAsia="Droid Sans Fallback" w:hAnsi="Times New Roman" w:cs="Times New Roman"/>
          <w:sz w:val="24"/>
          <w:szCs w:val="24"/>
        </w:rPr>
      </w:pPr>
      <w:r w:rsidRPr="00186D2E">
        <w:rPr>
          <w:rStyle w:val="FontStyle60"/>
          <w:rFonts w:ascii="Times New Roman" w:eastAsia="Droid Sans Fallback" w:hAnsi="Times New Roman" w:cs="Times New Roman"/>
          <w:sz w:val="24"/>
          <w:szCs w:val="24"/>
        </w:rPr>
        <w:t xml:space="preserve">1. выделите в качестве области любой глаз мальчика; </w:t>
      </w:r>
    </w:p>
    <w:p w:rsidR="0096505E" w:rsidRPr="00186D2E" w:rsidRDefault="0096505E" w:rsidP="0096505E">
      <w:pPr>
        <w:pStyle w:val="Style200"/>
        <w:widowControl/>
        <w:spacing w:line="240" w:lineRule="auto"/>
        <w:jc w:val="both"/>
        <w:rPr>
          <w:rStyle w:val="FontStyle60"/>
          <w:rFonts w:ascii="Times New Roman" w:eastAsia="Droid Sans Fallback" w:hAnsi="Times New Roman" w:cs="Times New Roman"/>
          <w:sz w:val="24"/>
          <w:szCs w:val="24"/>
        </w:rPr>
      </w:pPr>
      <w:r w:rsidRPr="00186D2E">
        <w:rPr>
          <w:rStyle w:val="FontStyle60"/>
          <w:rFonts w:ascii="Times New Roman" w:eastAsia="Droid Sans Fallback" w:hAnsi="Times New Roman" w:cs="Times New Roman"/>
          <w:sz w:val="24"/>
          <w:szCs w:val="24"/>
        </w:rPr>
        <w:t>2. Измените границу выделенной области:</w:t>
      </w:r>
    </w:p>
    <w:p w:rsidR="0096505E" w:rsidRPr="00C4045D" w:rsidRDefault="0096505E" w:rsidP="0096505E">
      <w:pPr>
        <w:pStyle w:val="Style7"/>
        <w:widowControl/>
        <w:jc w:val="both"/>
        <w:rPr>
          <w:rStyle w:val="FontStyle60"/>
          <w:rFonts w:ascii="Times New Roman" w:eastAsia="Droid Sans Fallback" w:hAnsi="Times New Roman" w:cs="Times New Roman"/>
          <w:b/>
          <w:sz w:val="24"/>
          <w:szCs w:val="24"/>
        </w:rPr>
      </w:pPr>
      <w:r w:rsidRPr="00C4045D">
        <w:rPr>
          <w:rStyle w:val="FontStyle60"/>
          <w:rFonts w:ascii="Times New Roman" w:eastAsia="Droid Sans Fallback" w:hAnsi="Times New Roman" w:cs="Times New Roman"/>
          <w:b/>
          <w:sz w:val="24"/>
          <w:szCs w:val="24"/>
        </w:rPr>
        <w:t xml:space="preserve">а) </w:t>
      </w:r>
      <w:r w:rsidRPr="00C4045D">
        <w:rPr>
          <w:rStyle w:val="FontStyle60"/>
          <w:rFonts w:ascii="Times New Roman" w:eastAsia="Droid Sans Fallback" w:hAnsi="Times New Roman" w:cs="Times New Roman"/>
          <w:b/>
          <w:i/>
          <w:sz w:val="24"/>
          <w:szCs w:val="24"/>
        </w:rPr>
        <w:t xml:space="preserve">Выделение </w:t>
      </w:r>
      <w:r w:rsidRPr="00C4045D">
        <w:rPr>
          <w:rStyle w:val="FontStyle31"/>
          <w:b w:val="0"/>
          <w:i/>
          <w:sz w:val="24"/>
          <w:szCs w:val="24"/>
          <w:lang w:val="en-US"/>
        </w:rPr>
        <w:t></w:t>
      </w:r>
      <w:r w:rsidRPr="00C4045D">
        <w:rPr>
          <w:rStyle w:val="FontStyle31"/>
          <w:b w:val="0"/>
          <w:i/>
          <w:sz w:val="24"/>
          <w:szCs w:val="24"/>
        </w:rPr>
        <w:t xml:space="preserve"> </w:t>
      </w:r>
      <w:r w:rsidRPr="00C4045D">
        <w:rPr>
          <w:rStyle w:val="FontStyle60"/>
          <w:rFonts w:ascii="Times New Roman" w:eastAsia="Droid Sans Fallback" w:hAnsi="Times New Roman" w:cs="Times New Roman"/>
          <w:b/>
          <w:i/>
          <w:sz w:val="24"/>
          <w:szCs w:val="24"/>
        </w:rPr>
        <w:t>Модификация</w:t>
      </w:r>
      <w:proofErr w:type="gramStart"/>
      <w:r w:rsidRPr="00C4045D">
        <w:rPr>
          <w:rStyle w:val="FontStyle60"/>
          <w:rFonts w:ascii="Times New Roman" w:eastAsia="Droid Sans Fallback" w:hAnsi="Times New Roman" w:cs="Times New Roman"/>
          <w:b/>
          <w:i/>
          <w:sz w:val="24"/>
          <w:szCs w:val="24"/>
        </w:rPr>
        <w:t xml:space="preserve"> </w:t>
      </w:r>
      <w:r w:rsidRPr="00C4045D">
        <w:rPr>
          <w:rStyle w:val="FontStyle31"/>
          <w:b w:val="0"/>
          <w:i/>
          <w:sz w:val="24"/>
          <w:szCs w:val="24"/>
          <w:lang w:val="en-US"/>
        </w:rPr>
        <w:t></w:t>
      </w:r>
      <w:r w:rsidRPr="00C4045D">
        <w:rPr>
          <w:rStyle w:val="FontStyle60"/>
          <w:rFonts w:ascii="Times New Roman" w:eastAsia="Droid Sans Fallback" w:hAnsi="Times New Roman" w:cs="Times New Roman"/>
          <w:b/>
          <w:i/>
          <w:sz w:val="24"/>
          <w:szCs w:val="24"/>
        </w:rPr>
        <w:t xml:space="preserve"> Р</w:t>
      </w:r>
      <w:proofErr w:type="gramEnd"/>
      <w:r w:rsidRPr="00C4045D">
        <w:rPr>
          <w:rStyle w:val="FontStyle60"/>
          <w:rFonts w:ascii="Times New Roman" w:eastAsia="Droid Sans Fallback" w:hAnsi="Times New Roman" w:cs="Times New Roman"/>
          <w:b/>
          <w:i/>
          <w:sz w:val="24"/>
          <w:szCs w:val="24"/>
        </w:rPr>
        <w:t>асширить (Сжать).</w:t>
      </w:r>
    </w:p>
    <w:p w:rsidR="0096505E" w:rsidRPr="00186D2E" w:rsidRDefault="0096505E" w:rsidP="0096505E">
      <w:pPr>
        <w:pStyle w:val="Style3"/>
        <w:widowControl/>
        <w:spacing w:line="240" w:lineRule="auto"/>
        <w:rPr>
          <w:rStyle w:val="FontStyle60"/>
          <w:rFonts w:ascii="Times New Roman" w:eastAsia="Droid Sans Fallback" w:hAnsi="Times New Roman" w:cs="Times New Roman"/>
          <w:i/>
          <w:sz w:val="24"/>
          <w:szCs w:val="24"/>
        </w:rPr>
      </w:pPr>
      <w:r w:rsidRPr="00186D2E">
        <w:rPr>
          <w:rStyle w:val="FontStyle60"/>
          <w:rFonts w:ascii="Times New Roman" w:eastAsia="Droid Sans Fallback" w:hAnsi="Times New Roman" w:cs="Times New Roman"/>
          <w:sz w:val="24"/>
          <w:szCs w:val="24"/>
        </w:rPr>
        <w:t>Откроется диалоговое окно: установите значение расширения (уменьшения) в каж</w:t>
      </w:r>
      <w:r w:rsidRPr="00186D2E">
        <w:rPr>
          <w:rStyle w:val="FontStyle60"/>
          <w:rFonts w:ascii="Times New Roman" w:eastAsia="Droid Sans Fallback" w:hAnsi="Times New Roman" w:cs="Times New Roman"/>
          <w:sz w:val="24"/>
          <w:szCs w:val="24"/>
        </w:rPr>
        <w:softHyphen/>
        <w:t>дую сторону в пределах от 1 до 100 пикселей – 10, 50, 75. Выделенная область расширится (уменьшится). Проанализируйте полученные результаты. Отмените выделение.</w:t>
      </w:r>
    </w:p>
    <w:p w:rsidR="0096505E" w:rsidRPr="00186D2E" w:rsidRDefault="0096505E" w:rsidP="0096505E">
      <w:pPr>
        <w:pStyle w:val="Style3"/>
        <w:widowControl/>
        <w:spacing w:line="240" w:lineRule="auto"/>
        <w:rPr>
          <w:rStyle w:val="FontStyle60"/>
          <w:rFonts w:ascii="Times New Roman" w:eastAsia="Droid Sans Fallback" w:hAnsi="Times New Roman" w:cs="Times New Roman"/>
          <w:sz w:val="24"/>
          <w:szCs w:val="24"/>
        </w:rPr>
      </w:pPr>
      <w:proofErr w:type="gramStart"/>
      <w:r w:rsidRPr="00186D2E">
        <w:rPr>
          <w:rStyle w:val="FontStyle60"/>
          <w:rFonts w:ascii="Times New Roman" w:eastAsia="Droid Sans Fallback" w:hAnsi="Times New Roman" w:cs="Times New Roman"/>
          <w:i/>
          <w:sz w:val="24"/>
          <w:szCs w:val="24"/>
        </w:rPr>
        <w:t>д</w:t>
      </w:r>
      <w:proofErr w:type="gramEnd"/>
      <w:r w:rsidRPr="00186D2E">
        <w:rPr>
          <w:rStyle w:val="FontStyle60"/>
          <w:rFonts w:ascii="Times New Roman" w:eastAsia="Droid Sans Fallback" w:hAnsi="Times New Roman" w:cs="Times New Roman"/>
          <w:i/>
          <w:sz w:val="24"/>
          <w:szCs w:val="24"/>
        </w:rPr>
        <w:t>ругой вариант:</w:t>
      </w:r>
    </w:p>
    <w:p w:rsidR="0096505E" w:rsidRPr="00186D2E" w:rsidRDefault="0096505E" w:rsidP="0096505E">
      <w:pPr>
        <w:pStyle w:val="Style3"/>
        <w:widowControl/>
        <w:spacing w:line="240" w:lineRule="auto"/>
        <w:rPr>
          <w:rStyle w:val="FontStyle60"/>
          <w:rFonts w:ascii="Times New Roman" w:eastAsia="Droid Sans Fallback" w:hAnsi="Times New Roman" w:cs="Times New Roman"/>
          <w:sz w:val="24"/>
          <w:szCs w:val="24"/>
        </w:rPr>
      </w:pPr>
      <w:r w:rsidRPr="00186D2E">
        <w:rPr>
          <w:rStyle w:val="FontStyle60"/>
          <w:rFonts w:ascii="Times New Roman" w:eastAsia="Droid Sans Fallback" w:hAnsi="Times New Roman" w:cs="Times New Roman"/>
          <w:sz w:val="24"/>
          <w:szCs w:val="24"/>
        </w:rPr>
        <w:t>1. выделите в качестве области кепку мальчика;</w:t>
      </w:r>
    </w:p>
    <w:p w:rsidR="0096505E" w:rsidRPr="00186D2E" w:rsidRDefault="0096505E" w:rsidP="0096505E">
      <w:pPr>
        <w:pStyle w:val="Style3"/>
        <w:widowControl/>
        <w:spacing w:line="240" w:lineRule="auto"/>
        <w:rPr>
          <w:rStyle w:val="FontStyle60"/>
          <w:rFonts w:ascii="Times New Roman" w:eastAsia="Droid Sans Fallback" w:hAnsi="Times New Roman" w:cs="Times New Roman"/>
          <w:sz w:val="24"/>
          <w:szCs w:val="24"/>
        </w:rPr>
      </w:pPr>
      <w:r w:rsidRPr="00186D2E">
        <w:rPr>
          <w:rStyle w:val="FontStyle60"/>
          <w:rFonts w:ascii="Times New Roman" w:eastAsia="Droid Sans Fallback" w:hAnsi="Times New Roman" w:cs="Times New Roman"/>
          <w:sz w:val="24"/>
          <w:szCs w:val="24"/>
        </w:rPr>
        <w:t xml:space="preserve"> 2. </w:t>
      </w:r>
      <w:r w:rsidRPr="00186D2E">
        <w:rPr>
          <w:rStyle w:val="FontStyle60"/>
          <w:rFonts w:ascii="Times New Roman" w:eastAsia="Droid Sans Fallback" w:hAnsi="Times New Roman" w:cs="Times New Roman"/>
          <w:i/>
          <w:sz w:val="24"/>
          <w:szCs w:val="24"/>
        </w:rPr>
        <w:t>Выделение</w:t>
      </w:r>
      <w:proofErr w:type="gramStart"/>
      <w:r w:rsidRPr="00186D2E">
        <w:rPr>
          <w:rStyle w:val="FontStyle60"/>
          <w:rFonts w:ascii="Times New Roman" w:eastAsia="Droid Sans Fallback" w:hAnsi="Times New Roman" w:cs="Times New Roman"/>
          <w:i/>
          <w:sz w:val="24"/>
          <w:szCs w:val="24"/>
        </w:rPr>
        <w:t xml:space="preserve"> </w:t>
      </w:r>
      <w:r w:rsidRPr="00186D2E">
        <w:rPr>
          <w:rStyle w:val="FontStyle31"/>
          <w:b w:val="0"/>
          <w:i/>
          <w:sz w:val="24"/>
          <w:szCs w:val="24"/>
          <w:lang w:val="en-US"/>
        </w:rPr>
        <w:t></w:t>
      </w:r>
      <w:r w:rsidRPr="00186D2E">
        <w:rPr>
          <w:rStyle w:val="FontStyle31"/>
          <w:b w:val="0"/>
          <w:i/>
          <w:sz w:val="24"/>
          <w:szCs w:val="24"/>
        </w:rPr>
        <w:t xml:space="preserve"> </w:t>
      </w:r>
      <w:r w:rsidRPr="00186D2E">
        <w:rPr>
          <w:rStyle w:val="FontStyle60"/>
          <w:rFonts w:ascii="Times New Roman" w:eastAsia="Droid Sans Fallback" w:hAnsi="Times New Roman" w:cs="Times New Roman"/>
          <w:i/>
          <w:sz w:val="24"/>
          <w:szCs w:val="24"/>
        </w:rPr>
        <w:t>Т</w:t>
      </w:r>
      <w:proofErr w:type="gramEnd"/>
      <w:r w:rsidRPr="00186D2E">
        <w:rPr>
          <w:rStyle w:val="FontStyle60"/>
          <w:rFonts w:ascii="Times New Roman" w:eastAsia="Droid Sans Fallback" w:hAnsi="Times New Roman" w:cs="Times New Roman"/>
          <w:i/>
          <w:sz w:val="24"/>
          <w:szCs w:val="24"/>
        </w:rPr>
        <w:t>рансформировать выделенную область</w:t>
      </w:r>
      <w:r w:rsidRPr="00186D2E">
        <w:rPr>
          <w:rStyle w:val="FontStyle60"/>
          <w:rFonts w:ascii="Times New Roman" w:eastAsia="Droid Sans Fallback" w:hAnsi="Times New Roman" w:cs="Times New Roman"/>
          <w:sz w:val="24"/>
          <w:szCs w:val="24"/>
        </w:rPr>
        <w:t>.</w:t>
      </w:r>
    </w:p>
    <w:p w:rsidR="0096505E" w:rsidRPr="00186D2E" w:rsidRDefault="0096505E" w:rsidP="0096505E">
      <w:pPr>
        <w:pStyle w:val="Style3"/>
        <w:widowControl/>
        <w:spacing w:line="240" w:lineRule="auto"/>
        <w:rPr>
          <w:rStyle w:val="FontStyle60"/>
          <w:rFonts w:ascii="Times New Roman" w:eastAsia="Droid Sans Fallback" w:hAnsi="Times New Roman" w:cs="Times New Roman"/>
          <w:sz w:val="24"/>
          <w:szCs w:val="24"/>
        </w:rPr>
      </w:pPr>
      <w:r w:rsidRPr="00186D2E">
        <w:rPr>
          <w:rStyle w:val="FontStyle60"/>
          <w:rFonts w:ascii="Times New Roman" w:eastAsia="Droid Sans Fallback" w:hAnsi="Times New Roman" w:cs="Times New Roman"/>
          <w:sz w:val="24"/>
          <w:szCs w:val="24"/>
        </w:rPr>
        <w:t>Вокруг выделенной области появится рамка с маркерами:</w:t>
      </w:r>
    </w:p>
    <w:p w:rsidR="0096505E" w:rsidRPr="00186D2E" w:rsidRDefault="0096505E" w:rsidP="0096505E">
      <w:pPr>
        <w:pStyle w:val="Style4"/>
        <w:widowControl/>
        <w:spacing w:line="240" w:lineRule="auto"/>
        <w:ind w:firstLine="0"/>
        <w:rPr>
          <w:rStyle w:val="FontStyle60"/>
          <w:rFonts w:ascii="Times New Roman" w:eastAsia="Droid Sans Fallback" w:hAnsi="Times New Roman" w:cs="Times New Roman"/>
          <w:sz w:val="24"/>
          <w:szCs w:val="24"/>
        </w:rPr>
      </w:pPr>
      <w:r w:rsidRPr="00186D2E">
        <w:rPr>
          <w:rStyle w:val="FontStyle60"/>
          <w:rFonts w:ascii="Times New Roman" w:eastAsia="Droid Sans Fallback" w:hAnsi="Times New Roman" w:cs="Times New Roman"/>
          <w:sz w:val="24"/>
          <w:szCs w:val="24"/>
        </w:rPr>
        <w:t xml:space="preserve">1. Установить курсор мыши </w:t>
      </w:r>
      <w:r w:rsidRPr="00186D2E">
        <w:rPr>
          <w:rStyle w:val="FontStyle58"/>
          <w:rFonts w:ascii="Times New Roman" w:hAnsi="Times New Roman" w:cs="Times New Roman"/>
          <w:i w:val="0"/>
          <w:sz w:val="24"/>
          <w:szCs w:val="24"/>
        </w:rPr>
        <w:t>на</w:t>
      </w:r>
      <w:r w:rsidRPr="00186D2E">
        <w:rPr>
          <w:rStyle w:val="FontStyle58"/>
          <w:rFonts w:ascii="Times New Roman" w:hAnsi="Times New Roman" w:cs="Times New Roman"/>
          <w:sz w:val="24"/>
          <w:szCs w:val="24"/>
        </w:rPr>
        <w:t xml:space="preserve"> </w:t>
      </w:r>
      <w:r w:rsidRPr="00186D2E">
        <w:rPr>
          <w:rStyle w:val="FontStyle60"/>
          <w:rFonts w:ascii="Times New Roman" w:eastAsia="Droid Sans Fallback" w:hAnsi="Times New Roman" w:cs="Times New Roman"/>
          <w:sz w:val="24"/>
          <w:szCs w:val="24"/>
        </w:rPr>
        <w:t>один из маркеров. Курсор примет вид двунаправленной стрелки; 2. Нажать ЛКМ;</w:t>
      </w:r>
    </w:p>
    <w:p w:rsidR="0096505E" w:rsidRPr="00186D2E" w:rsidRDefault="0096505E" w:rsidP="0096505E">
      <w:pPr>
        <w:pStyle w:val="Style7"/>
        <w:widowControl/>
        <w:jc w:val="both"/>
        <w:rPr>
          <w:rStyle w:val="FontStyle60"/>
          <w:rFonts w:ascii="Times New Roman" w:eastAsia="Droid Sans Fallback" w:hAnsi="Times New Roman" w:cs="Times New Roman"/>
          <w:sz w:val="24"/>
          <w:szCs w:val="24"/>
        </w:rPr>
      </w:pPr>
      <w:r w:rsidRPr="00186D2E">
        <w:rPr>
          <w:rStyle w:val="FontStyle60"/>
          <w:rFonts w:ascii="Times New Roman" w:eastAsia="Droid Sans Fallback" w:hAnsi="Times New Roman" w:cs="Times New Roman"/>
          <w:sz w:val="24"/>
          <w:szCs w:val="24"/>
        </w:rPr>
        <w:t>3. Перемещать мышь при нажатой кнопке;</w:t>
      </w:r>
    </w:p>
    <w:p w:rsidR="0096505E" w:rsidRPr="00186D2E" w:rsidRDefault="0096505E" w:rsidP="0096505E">
      <w:pPr>
        <w:pStyle w:val="Style4"/>
        <w:widowControl/>
        <w:spacing w:line="240" w:lineRule="auto"/>
        <w:ind w:firstLine="0"/>
        <w:rPr>
          <w:rStyle w:val="FontStyle60"/>
          <w:rFonts w:ascii="Times New Roman" w:eastAsia="Droid Sans Fallback" w:hAnsi="Times New Roman" w:cs="Times New Roman"/>
          <w:sz w:val="24"/>
          <w:szCs w:val="24"/>
        </w:rPr>
      </w:pPr>
      <w:r w:rsidRPr="00186D2E">
        <w:rPr>
          <w:rStyle w:val="FontStyle60"/>
          <w:rFonts w:ascii="Times New Roman" w:eastAsia="Droid Sans Fallback" w:hAnsi="Times New Roman" w:cs="Times New Roman"/>
          <w:sz w:val="24"/>
          <w:szCs w:val="24"/>
        </w:rPr>
        <w:t>4. Отпустить кнопку мыши, когда граница выделения до</w:t>
      </w:r>
      <w:r w:rsidRPr="00186D2E">
        <w:rPr>
          <w:rStyle w:val="FontStyle60"/>
          <w:rFonts w:ascii="Times New Roman" w:eastAsia="Droid Sans Fallback" w:hAnsi="Times New Roman" w:cs="Times New Roman"/>
          <w:sz w:val="24"/>
          <w:szCs w:val="24"/>
        </w:rPr>
        <w:softHyphen/>
        <w:t>стигнет нужных размеров.</w:t>
      </w:r>
    </w:p>
    <w:p w:rsidR="0096505E" w:rsidRPr="00186D2E" w:rsidRDefault="0096505E" w:rsidP="0096505E">
      <w:pPr>
        <w:pStyle w:val="Style3"/>
        <w:widowControl/>
        <w:spacing w:line="240" w:lineRule="auto"/>
        <w:rPr>
          <w:rStyle w:val="FontStyle58"/>
          <w:rFonts w:ascii="Times New Roman" w:hAnsi="Times New Roman" w:cs="Times New Roman"/>
          <w:i w:val="0"/>
          <w:sz w:val="24"/>
          <w:szCs w:val="24"/>
        </w:rPr>
      </w:pPr>
      <w:r w:rsidRPr="00186D2E">
        <w:rPr>
          <w:rStyle w:val="FontStyle60"/>
          <w:rFonts w:ascii="Times New Roman" w:eastAsia="Droid Sans Fallback" w:hAnsi="Times New Roman" w:cs="Times New Roman"/>
          <w:sz w:val="24"/>
          <w:szCs w:val="24"/>
        </w:rPr>
        <w:t>Дважды щелкнуть мышью внутри выделения для за</w:t>
      </w:r>
      <w:r w:rsidRPr="00186D2E">
        <w:rPr>
          <w:rStyle w:val="FontStyle60"/>
          <w:rFonts w:ascii="Times New Roman" w:eastAsia="Droid Sans Fallback" w:hAnsi="Times New Roman" w:cs="Times New Roman"/>
          <w:sz w:val="24"/>
          <w:szCs w:val="24"/>
        </w:rPr>
        <w:softHyphen/>
        <w:t xml:space="preserve">вершения операции. </w:t>
      </w:r>
    </w:p>
    <w:p w:rsidR="0096505E" w:rsidRPr="00186D2E" w:rsidRDefault="0096505E" w:rsidP="0096505E">
      <w:pPr>
        <w:pStyle w:val="Style3"/>
        <w:widowControl/>
        <w:spacing w:line="240" w:lineRule="auto"/>
        <w:rPr>
          <w:rStyle w:val="FontStyle60"/>
          <w:rFonts w:ascii="Times New Roman" w:eastAsia="Droid Sans Fallback" w:hAnsi="Times New Roman" w:cs="Times New Roman"/>
          <w:sz w:val="24"/>
          <w:szCs w:val="24"/>
        </w:rPr>
      </w:pPr>
      <w:r w:rsidRPr="00186D2E">
        <w:rPr>
          <w:rStyle w:val="FontStyle58"/>
          <w:rFonts w:ascii="Times New Roman" w:hAnsi="Times New Roman" w:cs="Times New Roman"/>
          <w:i w:val="0"/>
          <w:sz w:val="24"/>
          <w:szCs w:val="24"/>
        </w:rPr>
        <w:t xml:space="preserve">Замечание. </w:t>
      </w:r>
      <w:r w:rsidRPr="00186D2E">
        <w:rPr>
          <w:rStyle w:val="FontStyle60"/>
          <w:rFonts w:ascii="Times New Roman" w:eastAsia="Droid Sans Fallback" w:hAnsi="Times New Roman" w:cs="Times New Roman"/>
          <w:i/>
          <w:sz w:val="24"/>
          <w:szCs w:val="24"/>
        </w:rPr>
        <w:t>Масштабирование будет пропорциональным, если при перемещении угловых ограничителей держать на</w:t>
      </w:r>
      <w:r w:rsidRPr="00186D2E">
        <w:rPr>
          <w:rStyle w:val="FontStyle60"/>
          <w:rFonts w:ascii="Times New Roman" w:eastAsia="Droid Sans Fallback" w:hAnsi="Times New Roman" w:cs="Times New Roman"/>
          <w:i/>
          <w:sz w:val="24"/>
          <w:szCs w:val="24"/>
        </w:rPr>
        <w:softHyphen/>
        <w:t>жатой клавишу &lt;</w:t>
      </w:r>
      <w:r w:rsidRPr="00186D2E">
        <w:rPr>
          <w:rStyle w:val="FontStyle60"/>
          <w:rFonts w:ascii="Times New Roman" w:eastAsia="Droid Sans Fallback" w:hAnsi="Times New Roman" w:cs="Times New Roman"/>
          <w:i/>
          <w:sz w:val="24"/>
          <w:szCs w:val="24"/>
          <w:lang w:val="en-US"/>
        </w:rPr>
        <w:t>Shift</w:t>
      </w:r>
      <w:r w:rsidRPr="00186D2E">
        <w:rPr>
          <w:rStyle w:val="FontStyle60"/>
          <w:rFonts w:ascii="Times New Roman" w:eastAsia="Droid Sans Fallback" w:hAnsi="Times New Roman" w:cs="Times New Roman"/>
          <w:i/>
          <w:sz w:val="24"/>
          <w:szCs w:val="24"/>
        </w:rPr>
        <w:t>&gt;.</w:t>
      </w:r>
    </w:p>
    <w:p w:rsidR="0096505E" w:rsidRPr="00186D2E" w:rsidRDefault="0096505E" w:rsidP="0096505E">
      <w:pPr>
        <w:pStyle w:val="Style4"/>
        <w:widowControl/>
        <w:spacing w:line="240" w:lineRule="auto"/>
        <w:ind w:firstLine="0"/>
        <w:rPr>
          <w:rStyle w:val="FontStyle60"/>
          <w:rFonts w:ascii="Times New Roman" w:eastAsia="Droid Sans Fallback" w:hAnsi="Times New Roman" w:cs="Times New Roman"/>
          <w:sz w:val="24"/>
          <w:szCs w:val="24"/>
        </w:rPr>
      </w:pPr>
      <w:r w:rsidRPr="00186D2E">
        <w:rPr>
          <w:rStyle w:val="FontStyle60"/>
          <w:rFonts w:ascii="Times New Roman" w:eastAsia="Droid Sans Fallback" w:hAnsi="Times New Roman" w:cs="Times New Roman"/>
          <w:sz w:val="24"/>
          <w:szCs w:val="24"/>
        </w:rPr>
        <w:t>5. Переместите область выделения на новое место:</w:t>
      </w:r>
    </w:p>
    <w:p w:rsidR="0096505E" w:rsidRPr="00186D2E" w:rsidRDefault="0096505E" w:rsidP="0096505E">
      <w:pPr>
        <w:pStyle w:val="Style3"/>
        <w:widowControl/>
        <w:spacing w:line="240" w:lineRule="auto"/>
        <w:rPr>
          <w:rStyle w:val="FontStyle60"/>
          <w:rFonts w:ascii="Times New Roman" w:eastAsia="Droid Sans Fallback" w:hAnsi="Times New Roman" w:cs="Times New Roman"/>
          <w:sz w:val="24"/>
          <w:szCs w:val="24"/>
        </w:rPr>
      </w:pPr>
      <w:r w:rsidRPr="00186D2E">
        <w:rPr>
          <w:rStyle w:val="FontStyle60"/>
          <w:rFonts w:ascii="Times New Roman" w:eastAsia="Droid Sans Fallback" w:hAnsi="Times New Roman" w:cs="Times New Roman"/>
          <w:sz w:val="24"/>
          <w:szCs w:val="24"/>
        </w:rPr>
        <w:t>а) поместите курсор мыши в область выделения – он примет вид маленькой стрелочки;</w:t>
      </w:r>
    </w:p>
    <w:p w:rsidR="0096505E" w:rsidRPr="00186D2E" w:rsidRDefault="0096505E" w:rsidP="0096505E">
      <w:pPr>
        <w:pStyle w:val="Style3"/>
        <w:widowControl/>
        <w:spacing w:line="240" w:lineRule="auto"/>
        <w:rPr>
          <w:rStyle w:val="FontStyle60"/>
          <w:rFonts w:ascii="Times New Roman" w:eastAsia="Droid Sans Fallback" w:hAnsi="Times New Roman" w:cs="Times New Roman"/>
          <w:sz w:val="24"/>
          <w:szCs w:val="24"/>
        </w:rPr>
      </w:pPr>
      <w:r w:rsidRPr="00186D2E">
        <w:rPr>
          <w:rStyle w:val="FontStyle60"/>
          <w:rFonts w:ascii="Times New Roman" w:eastAsia="Droid Sans Fallback" w:hAnsi="Times New Roman" w:cs="Times New Roman"/>
          <w:sz w:val="24"/>
          <w:szCs w:val="24"/>
        </w:rPr>
        <w:t>б) нажмите ЛКМ и, не отпуская, перемещайте мышь – область будет менять своё местоположение;</w:t>
      </w:r>
    </w:p>
    <w:p w:rsidR="0096505E" w:rsidRPr="00186D2E" w:rsidRDefault="0096505E" w:rsidP="0096505E">
      <w:pPr>
        <w:pStyle w:val="Style3"/>
        <w:widowControl/>
        <w:spacing w:line="240" w:lineRule="auto"/>
        <w:rPr>
          <w:rStyle w:val="FontStyle60"/>
          <w:rFonts w:ascii="Times New Roman" w:eastAsia="Droid Sans Fallback" w:hAnsi="Times New Roman" w:cs="Times New Roman"/>
          <w:sz w:val="24"/>
          <w:szCs w:val="24"/>
        </w:rPr>
      </w:pPr>
      <w:r w:rsidRPr="00186D2E">
        <w:rPr>
          <w:rStyle w:val="FontStyle60"/>
          <w:rFonts w:ascii="Times New Roman" w:eastAsia="Droid Sans Fallback" w:hAnsi="Times New Roman" w:cs="Times New Roman"/>
          <w:sz w:val="24"/>
          <w:szCs w:val="24"/>
        </w:rPr>
        <w:t>в) отпустите ЛКМ, зафиксируйте новое положение области;</w:t>
      </w:r>
    </w:p>
    <w:p w:rsidR="0096505E" w:rsidRPr="00186D2E" w:rsidRDefault="0096505E" w:rsidP="0096505E">
      <w:pPr>
        <w:pStyle w:val="Style3"/>
        <w:widowControl/>
        <w:spacing w:line="240" w:lineRule="auto"/>
        <w:rPr>
          <w:rStyle w:val="FontStyle60"/>
          <w:rFonts w:ascii="Times New Roman" w:eastAsia="Droid Sans Fallback" w:hAnsi="Times New Roman" w:cs="Times New Roman"/>
          <w:sz w:val="24"/>
          <w:szCs w:val="24"/>
        </w:rPr>
      </w:pPr>
      <w:r w:rsidRPr="00186D2E">
        <w:rPr>
          <w:rStyle w:val="FontStyle60"/>
          <w:rFonts w:ascii="Times New Roman" w:eastAsia="Droid Sans Fallback" w:hAnsi="Times New Roman" w:cs="Times New Roman"/>
          <w:sz w:val="24"/>
          <w:szCs w:val="24"/>
        </w:rPr>
        <w:t>Дважды щелкнуть мышью внутри выделения для за</w:t>
      </w:r>
      <w:r w:rsidRPr="00186D2E">
        <w:rPr>
          <w:rStyle w:val="FontStyle60"/>
          <w:rFonts w:ascii="Times New Roman" w:eastAsia="Droid Sans Fallback" w:hAnsi="Times New Roman" w:cs="Times New Roman"/>
          <w:sz w:val="24"/>
          <w:szCs w:val="24"/>
        </w:rPr>
        <w:softHyphen/>
        <w:t xml:space="preserve">вершения операции. </w:t>
      </w:r>
    </w:p>
    <w:p w:rsidR="0096505E" w:rsidRPr="00186D2E" w:rsidRDefault="0096505E" w:rsidP="0096505E">
      <w:pPr>
        <w:pStyle w:val="Style3"/>
        <w:widowControl/>
        <w:spacing w:line="240" w:lineRule="auto"/>
        <w:rPr>
          <w:rStyle w:val="FontStyle60"/>
          <w:rFonts w:ascii="Times New Roman" w:eastAsia="Droid Sans Fallback" w:hAnsi="Times New Roman" w:cs="Times New Roman"/>
          <w:sz w:val="24"/>
          <w:szCs w:val="24"/>
        </w:rPr>
      </w:pPr>
      <w:r w:rsidRPr="00C4045D">
        <w:rPr>
          <w:rStyle w:val="FontStyle60"/>
          <w:rFonts w:ascii="Times New Roman" w:eastAsia="Droid Sans Fallback" w:hAnsi="Times New Roman" w:cs="Times New Roman"/>
          <w:b/>
          <w:sz w:val="24"/>
          <w:szCs w:val="24"/>
        </w:rPr>
        <w:t>Задание № 6.</w:t>
      </w:r>
      <w:r w:rsidRPr="00186D2E">
        <w:rPr>
          <w:rStyle w:val="FontStyle60"/>
          <w:rFonts w:ascii="Times New Roman" w:eastAsia="Droid Sans Fallback" w:hAnsi="Times New Roman" w:cs="Times New Roman"/>
          <w:sz w:val="24"/>
          <w:szCs w:val="24"/>
        </w:rPr>
        <w:t xml:space="preserve"> Выполните вращение границы выделенной об</w:t>
      </w:r>
      <w:r w:rsidRPr="00186D2E">
        <w:rPr>
          <w:rStyle w:val="FontStyle60"/>
          <w:rFonts w:ascii="Times New Roman" w:eastAsia="Droid Sans Fallback" w:hAnsi="Times New Roman" w:cs="Times New Roman"/>
          <w:sz w:val="24"/>
          <w:szCs w:val="24"/>
        </w:rPr>
        <w:softHyphen/>
        <w:t>ласти.</w:t>
      </w:r>
    </w:p>
    <w:p w:rsidR="0096505E" w:rsidRPr="00186D2E" w:rsidRDefault="0096505E" w:rsidP="0096505E">
      <w:pPr>
        <w:pStyle w:val="Style3"/>
        <w:widowControl/>
        <w:spacing w:line="240" w:lineRule="auto"/>
        <w:rPr>
          <w:rStyle w:val="FontStyle60"/>
          <w:rFonts w:ascii="Times New Roman" w:eastAsia="Droid Sans Fallback" w:hAnsi="Times New Roman" w:cs="Times New Roman"/>
          <w:sz w:val="24"/>
          <w:szCs w:val="24"/>
        </w:rPr>
      </w:pPr>
      <w:r w:rsidRPr="00186D2E">
        <w:rPr>
          <w:rStyle w:val="FontStyle60"/>
          <w:rFonts w:ascii="Times New Roman" w:eastAsia="Droid Sans Fallback" w:hAnsi="Times New Roman" w:cs="Times New Roman"/>
          <w:sz w:val="24"/>
          <w:szCs w:val="24"/>
        </w:rPr>
        <w:t>1. выделите фигурку всего мальчика;</w:t>
      </w:r>
    </w:p>
    <w:p w:rsidR="0096505E" w:rsidRPr="00186D2E" w:rsidRDefault="0096505E" w:rsidP="0096505E">
      <w:pPr>
        <w:pStyle w:val="Style3"/>
        <w:widowControl/>
        <w:spacing w:line="240" w:lineRule="auto"/>
        <w:rPr>
          <w:rStyle w:val="FontStyle60"/>
          <w:rFonts w:ascii="Times New Roman" w:eastAsia="Droid Sans Fallback" w:hAnsi="Times New Roman" w:cs="Times New Roman"/>
          <w:sz w:val="24"/>
          <w:szCs w:val="24"/>
        </w:rPr>
      </w:pPr>
      <w:r w:rsidRPr="00186D2E">
        <w:rPr>
          <w:rStyle w:val="FontStyle60"/>
          <w:rFonts w:ascii="Times New Roman" w:eastAsia="Droid Sans Fallback" w:hAnsi="Times New Roman" w:cs="Times New Roman"/>
          <w:sz w:val="24"/>
          <w:szCs w:val="24"/>
        </w:rPr>
        <w:t xml:space="preserve">2. </w:t>
      </w:r>
      <w:r w:rsidRPr="00186D2E">
        <w:rPr>
          <w:rStyle w:val="FontStyle60"/>
          <w:rFonts w:ascii="Times New Roman" w:eastAsia="Droid Sans Fallback" w:hAnsi="Times New Roman" w:cs="Times New Roman"/>
          <w:i/>
          <w:sz w:val="24"/>
          <w:szCs w:val="24"/>
        </w:rPr>
        <w:t>Выделение</w:t>
      </w:r>
      <w:proofErr w:type="gramStart"/>
      <w:r w:rsidRPr="00186D2E">
        <w:rPr>
          <w:rStyle w:val="FontStyle60"/>
          <w:rFonts w:ascii="Times New Roman" w:eastAsia="Droid Sans Fallback" w:hAnsi="Times New Roman" w:cs="Times New Roman"/>
          <w:sz w:val="24"/>
          <w:szCs w:val="24"/>
        </w:rPr>
        <w:t xml:space="preserve"> </w:t>
      </w:r>
      <w:r w:rsidRPr="00186D2E">
        <w:rPr>
          <w:rStyle w:val="FontStyle31"/>
          <w:b w:val="0"/>
          <w:i/>
          <w:sz w:val="24"/>
          <w:szCs w:val="24"/>
          <w:lang w:val="en-US"/>
        </w:rPr>
        <w:t></w:t>
      </w:r>
      <w:r w:rsidRPr="00186D2E">
        <w:rPr>
          <w:rStyle w:val="FontStyle31"/>
          <w:b w:val="0"/>
          <w:i/>
          <w:sz w:val="24"/>
          <w:szCs w:val="24"/>
        </w:rPr>
        <w:t xml:space="preserve"> </w:t>
      </w:r>
      <w:r w:rsidRPr="00186D2E">
        <w:rPr>
          <w:rStyle w:val="FontStyle60"/>
          <w:rFonts w:ascii="Times New Roman" w:eastAsia="Droid Sans Fallback" w:hAnsi="Times New Roman" w:cs="Times New Roman"/>
          <w:i/>
          <w:sz w:val="24"/>
          <w:szCs w:val="24"/>
        </w:rPr>
        <w:t>Т</w:t>
      </w:r>
      <w:proofErr w:type="gramEnd"/>
      <w:r w:rsidRPr="00186D2E">
        <w:rPr>
          <w:rStyle w:val="FontStyle60"/>
          <w:rFonts w:ascii="Times New Roman" w:eastAsia="Droid Sans Fallback" w:hAnsi="Times New Roman" w:cs="Times New Roman"/>
          <w:i/>
          <w:sz w:val="24"/>
          <w:szCs w:val="24"/>
        </w:rPr>
        <w:t>рансформировать выделенную область</w:t>
      </w:r>
      <w:r w:rsidRPr="00186D2E">
        <w:rPr>
          <w:rStyle w:val="FontStyle60"/>
          <w:rFonts w:ascii="Times New Roman" w:eastAsia="Droid Sans Fallback" w:hAnsi="Times New Roman" w:cs="Times New Roman"/>
          <w:sz w:val="24"/>
          <w:szCs w:val="24"/>
        </w:rPr>
        <w:t>.</w:t>
      </w:r>
    </w:p>
    <w:p w:rsidR="0096505E" w:rsidRPr="00186D2E" w:rsidRDefault="0096505E" w:rsidP="0096505E">
      <w:pPr>
        <w:pStyle w:val="Style3"/>
        <w:widowControl/>
        <w:spacing w:line="240" w:lineRule="auto"/>
        <w:rPr>
          <w:rStyle w:val="FontStyle60"/>
          <w:rFonts w:ascii="Times New Roman" w:eastAsia="Droid Sans Fallback" w:hAnsi="Times New Roman" w:cs="Times New Roman"/>
          <w:sz w:val="24"/>
          <w:szCs w:val="24"/>
        </w:rPr>
      </w:pPr>
      <w:r w:rsidRPr="00186D2E">
        <w:rPr>
          <w:rStyle w:val="FontStyle60"/>
          <w:rFonts w:ascii="Times New Roman" w:eastAsia="Droid Sans Fallback" w:hAnsi="Times New Roman" w:cs="Times New Roman"/>
          <w:sz w:val="24"/>
          <w:szCs w:val="24"/>
        </w:rPr>
        <w:t>Вокруг выделенной области появится рамка с ограни</w:t>
      </w:r>
      <w:r w:rsidRPr="00186D2E">
        <w:rPr>
          <w:rStyle w:val="FontStyle60"/>
          <w:rFonts w:ascii="Times New Roman" w:eastAsia="Droid Sans Fallback" w:hAnsi="Times New Roman" w:cs="Times New Roman"/>
          <w:sz w:val="24"/>
          <w:szCs w:val="24"/>
        </w:rPr>
        <w:softHyphen/>
        <w:t>чителями.</w:t>
      </w:r>
    </w:p>
    <w:p w:rsidR="0096505E" w:rsidRPr="00186D2E" w:rsidRDefault="0096505E" w:rsidP="0096505E">
      <w:pPr>
        <w:pStyle w:val="Style3"/>
        <w:widowControl/>
        <w:spacing w:line="240" w:lineRule="auto"/>
        <w:rPr>
          <w:rStyle w:val="FontStyle60"/>
          <w:rFonts w:ascii="Times New Roman" w:eastAsia="Droid Sans Fallback" w:hAnsi="Times New Roman" w:cs="Times New Roman"/>
          <w:sz w:val="24"/>
          <w:szCs w:val="24"/>
        </w:rPr>
      </w:pPr>
      <w:r w:rsidRPr="00186D2E">
        <w:rPr>
          <w:rStyle w:val="FontStyle60"/>
          <w:rFonts w:ascii="Times New Roman" w:eastAsia="Droid Sans Fallback" w:hAnsi="Times New Roman" w:cs="Times New Roman"/>
          <w:sz w:val="24"/>
          <w:szCs w:val="24"/>
        </w:rPr>
        <w:t xml:space="preserve">3. сделайте выделенную область немного меньше – поместите курсор мыши на </w:t>
      </w:r>
      <w:proofErr w:type="spellStart"/>
      <w:r w:rsidRPr="00186D2E">
        <w:rPr>
          <w:rStyle w:val="FontStyle60"/>
          <w:rFonts w:ascii="Times New Roman" w:eastAsia="Droid Sans Fallback" w:hAnsi="Times New Roman" w:cs="Times New Roman"/>
          <w:sz w:val="24"/>
          <w:szCs w:val="24"/>
        </w:rPr>
        <w:t>марекр</w:t>
      </w:r>
      <w:proofErr w:type="spellEnd"/>
      <w:r w:rsidRPr="00186D2E">
        <w:rPr>
          <w:rStyle w:val="FontStyle60"/>
          <w:rFonts w:ascii="Times New Roman" w:eastAsia="Droid Sans Fallback" w:hAnsi="Times New Roman" w:cs="Times New Roman"/>
          <w:sz w:val="24"/>
          <w:szCs w:val="24"/>
        </w:rPr>
        <w:t xml:space="preserve"> любого угла и измените размер выделенной области;</w:t>
      </w:r>
    </w:p>
    <w:p w:rsidR="0096505E" w:rsidRPr="00186D2E" w:rsidRDefault="0096505E" w:rsidP="0096505E">
      <w:pPr>
        <w:pStyle w:val="Style3"/>
        <w:widowControl/>
        <w:spacing w:line="240" w:lineRule="auto"/>
        <w:rPr>
          <w:rStyle w:val="FontStyle60"/>
          <w:rFonts w:ascii="Times New Roman" w:eastAsia="Droid Sans Fallback" w:hAnsi="Times New Roman" w:cs="Times New Roman"/>
          <w:sz w:val="24"/>
          <w:szCs w:val="24"/>
        </w:rPr>
      </w:pPr>
      <w:r w:rsidRPr="00186D2E">
        <w:rPr>
          <w:rStyle w:val="FontStyle60"/>
          <w:rFonts w:ascii="Times New Roman" w:eastAsia="Droid Sans Fallback" w:hAnsi="Times New Roman" w:cs="Times New Roman"/>
          <w:sz w:val="24"/>
          <w:szCs w:val="24"/>
        </w:rPr>
        <w:t xml:space="preserve">4. установите курсор мыши </w:t>
      </w:r>
      <w:r w:rsidRPr="00186D2E">
        <w:rPr>
          <w:rStyle w:val="FontStyle58"/>
          <w:rFonts w:ascii="Times New Roman" w:hAnsi="Times New Roman" w:cs="Times New Roman"/>
          <w:sz w:val="24"/>
          <w:szCs w:val="24"/>
        </w:rPr>
        <w:t xml:space="preserve">рядом </w:t>
      </w:r>
      <w:r w:rsidRPr="00186D2E">
        <w:rPr>
          <w:rStyle w:val="FontStyle60"/>
          <w:rFonts w:ascii="Times New Roman" w:eastAsia="Droid Sans Fallback" w:hAnsi="Times New Roman" w:cs="Times New Roman"/>
          <w:sz w:val="24"/>
          <w:szCs w:val="24"/>
        </w:rPr>
        <w:t>с маркером с внешней стороны выделения.</w:t>
      </w:r>
    </w:p>
    <w:p w:rsidR="0096505E" w:rsidRPr="00186D2E" w:rsidRDefault="0096505E" w:rsidP="0096505E">
      <w:pPr>
        <w:pStyle w:val="Style3"/>
        <w:widowControl/>
        <w:spacing w:line="240" w:lineRule="auto"/>
        <w:rPr>
          <w:rStyle w:val="FontStyle60"/>
          <w:rFonts w:ascii="Times New Roman" w:eastAsia="Droid Sans Fallback" w:hAnsi="Times New Roman" w:cs="Times New Roman"/>
          <w:sz w:val="24"/>
          <w:szCs w:val="24"/>
        </w:rPr>
      </w:pPr>
      <w:r w:rsidRPr="00186D2E">
        <w:rPr>
          <w:rStyle w:val="FontStyle60"/>
          <w:rFonts w:ascii="Times New Roman" w:eastAsia="Droid Sans Fallback" w:hAnsi="Times New Roman" w:cs="Times New Roman"/>
          <w:sz w:val="24"/>
          <w:szCs w:val="24"/>
        </w:rPr>
        <w:t>Курсор примет вид изогнутой двунаправленной стрелки.</w:t>
      </w:r>
    </w:p>
    <w:p w:rsidR="0096505E" w:rsidRPr="00186D2E" w:rsidRDefault="0096505E" w:rsidP="0096505E">
      <w:pPr>
        <w:pStyle w:val="Style7"/>
        <w:widowControl/>
        <w:jc w:val="both"/>
        <w:rPr>
          <w:rStyle w:val="FontStyle60"/>
          <w:rFonts w:ascii="Times New Roman" w:eastAsia="Droid Sans Fallback" w:hAnsi="Times New Roman" w:cs="Times New Roman"/>
          <w:sz w:val="24"/>
          <w:szCs w:val="24"/>
        </w:rPr>
      </w:pPr>
      <w:r w:rsidRPr="00186D2E">
        <w:rPr>
          <w:rStyle w:val="FontStyle60"/>
          <w:rFonts w:ascii="Times New Roman" w:eastAsia="Droid Sans Fallback" w:hAnsi="Times New Roman" w:cs="Times New Roman"/>
          <w:sz w:val="24"/>
          <w:szCs w:val="24"/>
        </w:rPr>
        <w:t>5. нажмите ЛКМ, перемещая мышь при нажатой кнопке, переверните область вверх ногами;</w:t>
      </w:r>
    </w:p>
    <w:p w:rsidR="0096505E" w:rsidRPr="00186D2E" w:rsidRDefault="0096505E" w:rsidP="0096505E">
      <w:pPr>
        <w:pStyle w:val="Style4"/>
        <w:widowControl/>
        <w:spacing w:line="240" w:lineRule="auto"/>
        <w:ind w:firstLine="0"/>
        <w:rPr>
          <w:rStyle w:val="FontStyle60"/>
          <w:rFonts w:ascii="Times New Roman" w:eastAsia="Droid Sans Fallback" w:hAnsi="Times New Roman" w:cs="Times New Roman"/>
          <w:sz w:val="24"/>
          <w:szCs w:val="24"/>
        </w:rPr>
      </w:pPr>
      <w:r w:rsidRPr="00186D2E">
        <w:rPr>
          <w:rStyle w:val="FontStyle60"/>
          <w:rFonts w:ascii="Times New Roman" w:eastAsia="Droid Sans Fallback" w:hAnsi="Times New Roman" w:cs="Times New Roman"/>
          <w:sz w:val="24"/>
          <w:szCs w:val="24"/>
        </w:rPr>
        <w:t>6. отпустить ЛКМ, зафиксируйте новое положение.</w:t>
      </w:r>
    </w:p>
    <w:p w:rsidR="0096505E" w:rsidRPr="00186D2E" w:rsidRDefault="0096505E" w:rsidP="0096505E">
      <w:pPr>
        <w:pStyle w:val="Style4"/>
        <w:widowControl/>
        <w:spacing w:line="240" w:lineRule="auto"/>
        <w:ind w:firstLine="0"/>
        <w:rPr>
          <w:rStyle w:val="FontStyle60"/>
          <w:rFonts w:ascii="Times New Roman" w:eastAsia="Droid Sans Fallback" w:hAnsi="Times New Roman" w:cs="Times New Roman"/>
          <w:sz w:val="24"/>
          <w:szCs w:val="24"/>
        </w:rPr>
      </w:pPr>
      <w:r w:rsidRPr="00186D2E">
        <w:rPr>
          <w:rStyle w:val="FontStyle60"/>
          <w:rFonts w:ascii="Times New Roman" w:eastAsia="Droid Sans Fallback" w:hAnsi="Times New Roman" w:cs="Times New Roman"/>
          <w:sz w:val="24"/>
          <w:szCs w:val="24"/>
        </w:rPr>
        <w:t>Дважды щелкните мышью внутри выделения для за</w:t>
      </w:r>
      <w:r w:rsidRPr="00186D2E">
        <w:rPr>
          <w:rStyle w:val="FontStyle60"/>
          <w:rFonts w:ascii="Times New Roman" w:eastAsia="Droid Sans Fallback" w:hAnsi="Times New Roman" w:cs="Times New Roman"/>
          <w:sz w:val="24"/>
          <w:szCs w:val="24"/>
        </w:rPr>
        <w:softHyphen/>
        <w:t>вершения операции.</w:t>
      </w:r>
    </w:p>
    <w:p w:rsidR="0096505E" w:rsidRPr="00186D2E" w:rsidRDefault="0096505E" w:rsidP="0096505E">
      <w:pPr>
        <w:pStyle w:val="Style3"/>
        <w:widowControl/>
        <w:spacing w:line="240" w:lineRule="auto"/>
        <w:rPr>
          <w:rStyle w:val="FontStyle60"/>
          <w:rFonts w:ascii="Times New Roman" w:eastAsia="Droid Sans Fallback" w:hAnsi="Times New Roman" w:cs="Times New Roman"/>
          <w:sz w:val="24"/>
          <w:szCs w:val="24"/>
        </w:rPr>
      </w:pPr>
      <w:r w:rsidRPr="00186D2E">
        <w:rPr>
          <w:rStyle w:val="FontStyle60"/>
          <w:rFonts w:ascii="Times New Roman" w:eastAsia="Droid Sans Fallback" w:hAnsi="Times New Roman" w:cs="Times New Roman"/>
          <w:sz w:val="24"/>
          <w:szCs w:val="24"/>
        </w:rPr>
        <w:t>Поворот границы выделения производится относитель</w:t>
      </w:r>
      <w:r w:rsidRPr="00186D2E">
        <w:rPr>
          <w:rStyle w:val="FontStyle60"/>
          <w:rFonts w:ascii="Times New Roman" w:eastAsia="Droid Sans Fallback" w:hAnsi="Times New Roman" w:cs="Times New Roman"/>
          <w:sz w:val="24"/>
          <w:szCs w:val="24"/>
        </w:rPr>
        <w:softHyphen/>
        <w:t>но центра вращения, который обозначается маленькой окружностью с перекрестием. По умолчанию он нахо</w:t>
      </w:r>
      <w:r w:rsidRPr="00186D2E">
        <w:rPr>
          <w:rStyle w:val="FontStyle60"/>
          <w:rFonts w:ascii="Times New Roman" w:eastAsia="Droid Sans Fallback" w:hAnsi="Times New Roman" w:cs="Times New Roman"/>
          <w:sz w:val="24"/>
          <w:szCs w:val="24"/>
        </w:rPr>
        <w:softHyphen/>
        <w:t>дится в центре рамки. Для смещения центра вращения надо:</w:t>
      </w:r>
    </w:p>
    <w:p w:rsidR="0096505E" w:rsidRPr="00186D2E" w:rsidRDefault="0096505E" w:rsidP="0096505E">
      <w:pPr>
        <w:pStyle w:val="Style4"/>
        <w:widowControl/>
        <w:spacing w:line="240" w:lineRule="auto"/>
        <w:ind w:firstLine="0"/>
        <w:rPr>
          <w:rStyle w:val="FontStyle60"/>
          <w:rFonts w:ascii="Times New Roman" w:eastAsia="Droid Sans Fallback" w:hAnsi="Times New Roman" w:cs="Times New Roman"/>
          <w:sz w:val="24"/>
          <w:szCs w:val="24"/>
        </w:rPr>
      </w:pPr>
      <w:r w:rsidRPr="00186D2E">
        <w:rPr>
          <w:rStyle w:val="FontStyle60"/>
          <w:rFonts w:ascii="Times New Roman" w:eastAsia="Droid Sans Fallback" w:hAnsi="Times New Roman" w:cs="Times New Roman"/>
          <w:sz w:val="24"/>
          <w:szCs w:val="24"/>
        </w:rPr>
        <w:t>а) установить курсор мыши на окружность с перекресть</w:t>
      </w:r>
      <w:r w:rsidRPr="00186D2E">
        <w:rPr>
          <w:rStyle w:val="FontStyle60"/>
          <w:rFonts w:ascii="Times New Roman" w:eastAsia="Droid Sans Fallback" w:hAnsi="Times New Roman" w:cs="Times New Roman"/>
          <w:sz w:val="24"/>
          <w:szCs w:val="24"/>
        </w:rPr>
        <w:softHyphen/>
        <w:t>ем;</w:t>
      </w:r>
    </w:p>
    <w:p w:rsidR="0096505E" w:rsidRPr="00186D2E" w:rsidRDefault="0096505E" w:rsidP="0096505E">
      <w:pPr>
        <w:pStyle w:val="Style7"/>
        <w:widowControl/>
        <w:jc w:val="both"/>
        <w:rPr>
          <w:rStyle w:val="FontStyle60"/>
          <w:rFonts w:ascii="Times New Roman" w:eastAsia="Droid Sans Fallback" w:hAnsi="Times New Roman" w:cs="Times New Roman"/>
          <w:sz w:val="24"/>
          <w:szCs w:val="24"/>
        </w:rPr>
      </w:pPr>
      <w:r w:rsidRPr="00186D2E">
        <w:rPr>
          <w:rStyle w:val="FontStyle60"/>
          <w:rFonts w:ascii="Times New Roman" w:eastAsia="Droid Sans Fallback" w:hAnsi="Times New Roman" w:cs="Times New Roman"/>
          <w:sz w:val="24"/>
          <w:szCs w:val="24"/>
        </w:rPr>
        <w:t>б) нажать кнопку мыши;</w:t>
      </w:r>
    </w:p>
    <w:p w:rsidR="0096505E" w:rsidRPr="00186D2E" w:rsidRDefault="0096505E" w:rsidP="0096505E">
      <w:pPr>
        <w:pStyle w:val="Style7"/>
        <w:widowControl/>
        <w:jc w:val="both"/>
        <w:rPr>
          <w:rStyle w:val="FontStyle60"/>
          <w:rFonts w:ascii="Times New Roman" w:eastAsia="Droid Sans Fallback" w:hAnsi="Times New Roman" w:cs="Times New Roman"/>
          <w:sz w:val="24"/>
          <w:szCs w:val="24"/>
        </w:rPr>
      </w:pPr>
      <w:r w:rsidRPr="00186D2E">
        <w:rPr>
          <w:rStyle w:val="FontStyle60"/>
          <w:rFonts w:ascii="Times New Roman" w:eastAsia="Droid Sans Fallback" w:hAnsi="Times New Roman" w:cs="Times New Roman"/>
          <w:sz w:val="24"/>
          <w:szCs w:val="24"/>
        </w:rPr>
        <w:t>в) перемещать мышь при нажатой кнопке.</w:t>
      </w:r>
    </w:p>
    <w:p w:rsidR="0096505E" w:rsidRPr="00186D2E" w:rsidRDefault="0096505E" w:rsidP="0096505E">
      <w:pPr>
        <w:pStyle w:val="Style3"/>
        <w:widowControl/>
        <w:spacing w:line="240" w:lineRule="auto"/>
        <w:rPr>
          <w:rFonts w:ascii="Times New Roman" w:hAnsi="Times New Roman"/>
        </w:rPr>
      </w:pPr>
      <w:r w:rsidRPr="00186D2E">
        <w:rPr>
          <w:rStyle w:val="FontStyle60"/>
          <w:rFonts w:ascii="Times New Roman" w:eastAsia="Droid Sans Fallback" w:hAnsi="Times New Roman" w:cs="Times New Roman"/>
          <w:sz w:val="24"/>
          <w:szCs w:val="24"/>
        </w:rPr>
        <w:t>Проанализируйте полученные результаты. Отмените выделение.</w:t>
      </w:r>
    </w:p>
    <w:p w:rsidR="0096505E" w:rsidRPr="00186D2E" w:rsidRDefault="0096505E" w:rsidP="0096505E">
      <w:pPr>
        <w:pStyle w:val="Style3"/>
        <w:widowControl/>
        <w:spacing w:line="240" w:lineRule="auto"/>
        <w:rPr>
          <w:rFonts w:ascii="Times New Roman" w:hAnsi="Times New Roman"/>
        </w:rPr>
      </w:pPr>
      <w:r w:rsidRPr="00186D2E">
        <w:rPr>
          <w:rFonts w:ascii="Times New Roman" w:hAnsi="Times New Roman"/>
        </w:rPr>
        <w:t xml:space="preserve">7. </w:t>
      </w:r>
      <w:r w:rsidRPr="00186D2E">
        <w:rPr>
          <w:rStyle w:val="FontStyle60"/>
          <w:rFonts w:ascii="Times New Roman" w:eastAsia="Droid Sans Fallback" w:hAnsi="Times New Roman" w:cs="Times New Roman"/>
          <w:sz w:val="24"/>
          <w:szCs w:val="24"/>
        </w:rPr>
        <w:t>Закройте документ, не запоминая изменения.</w:t>
      </w:r>
    </w:p>
    <w:p w:rsidR="0096505E" w:rsidRPr="00186D2E" w:rsidRDefault="0096505E" w:rsidP="0096505E">
      <w:pPr>
        <w:pStyle w:val="Style9"/>
        <w:widowControl/>
        <w:spacing w:line="240" w:lineRule="auto"/>
        <w:ind w:firstLine="0"/>
        <w:rPr>
          <w:rStyle w:val="FontStyle60"/>
          <w:rFonts w:ascii="Times New Roman" w:eastAsia="Droid Sans Fallback" w:hAnsi="Times New Roman" w:cs="Times New Roman"/>
          <w:sz w:val="24"/>
          <w:szCs w:val="24"/>
        </w:rPr>
      </w:pPr>
      <w:r w:rsidRPr="00C4045D">
        <w:rPr>
          <w:rStyle w:val="FontStyle61"/>
          <w:rFonts w:ascii="Times New Roman" w:hAnsi="Times New Roman" w:cs="Times New Roman"/>
          <w:b/>
          <w:sz w:val="28"/>
          <w:szCs w:val="28"/>
        </w:rPr>
        <w:t>Кадрирование изображения</w:t>
      </w:r>
      <w:r w:rsidRPr="00186D2E">
        <w:rPr>
          <w:rStyle w:val="FontStyle61"/>
          <w:rFonts w:ascii="Times New Roman" w:hAnsi="Times New Roman" w:cs="Times New Roman"/>
        </w:rPr>
        <w:t xml:space="preserve"> – это </w:t>
      </w:r>
      <w:r w:rsidRPr="00186D2E">
        <w:rPr>
          <w:rStyle w:val="FontStyle22"/>
          <w:b w:val="0"/>
          <w:sz w:val="24"/>
          <w:szCs w:val="24"/>
        </w:rPr>
        <w:t>обрезка изображения (удаление лишних полей, фрагментов окружающей обста</w:t>
      </w:r>
      <w:r w:rsidRPr="00186D2E">
        <w:rPr>
          <w:rStyle w:val="FontStyle22"/>
          <w:b w:val="0"/>
          <w:sz w:val="24"/>
          <w:szCs w:val="24"/>
        </w:rPr>
        <w:softHyphen/>
        <w:t>новки и т. д.).</w:t>
      </w:r>
    </w:p>
    <w:p w:rsidR="0096505E" w:rsidRPr="00186D2E" w:rsidRDefault="0096505E" w:rsidP="0096505E">
      <w:pPr>
        <w:pStyle w:val="Style4"/>
        <w:widowControl/>
        <w:spacing w:line="240" w:lineRule="auto"/>
        <w:ind w:firstLine="0"/>
      </w:pPr>
      <w:r w:rsidRPr="00C4045D">
        <w:rPr>
          <w:rStyle w:val="FontStyle60"/>
          <w:rFonts w:ascii="Times New Roman" w:eastAsia="Droid Sans Fallback" w:hAnsi="Times New Roman" w:cs="Times New Roman"/>
          <w:b/>
          <w:sz w:val="24"/>
          <w:szCs w:val="24"/>
        </w:rPr>
        <w:t>Задание № 7</w:t>
      </w:r>
      <w:r w:rsidRPr="00186D2E">
        <w:rPr>
          <w:rStyle w:val="FontStyle60"/>
          <w:rFonts w:ascii="Times New Roman" w:eastAsia="Droid Sans Fallback" w:hAnsi="Times New Roman" w:cs="Times New Roman"/>
          <w:sz w:val="24"/>
          <w:szCs w:val="24"/>
        </w:rPr>
        <w:t xml:space="preserve">. Выполнить кадрирование изображения. </w:t>
      </w:r>
    </w:p>
    <w:p w:rsidR="0096505E" w:rsidRPr="00186D2E" w:rsidRDefault="0096505E" w:rsidP="0096505E">
      <w:pPr>
        <w:pStyle w:val="Style4"/>
        <w:widowControl/>
        <w:spacing w:line="240" w:lineRule="auto"/>
        <w:ind w:firstLine="0"/>
        <w:rPr>
          <w:rStyle w:val="FontStyle60"/>
          <w:rFonts w:ascii="Times New Roman" w:eastAsia="Droid Sans Fallback" w:hAnsi="Times New Roman" w:cs="Times New Roman"/>
          <w:sz w:val="24"/>
          <w:szCs w:val="24"/>
        </w:rPr>
      </w:pPr>
      <w:r w:rsidRPr="00186D2E">
        <w:rPr>
          <w:noProof/>
          <w:lang w:eastAsia="ru-RU"/>
        </w:rPr>
        <w:drawing>
          <wp:anchor distT="0" distB="0" distL="114935" distR="114935" simplePos="0" relativeHeight="251700224" behindDoc="0" locked="0" layoutInCell="1" allowOverlap="1" wp14:anchorId="542F5092" wp14:editId="3632C376">
            <wp:simplePos x="0" y="0"/>
            <wp:positionH relativeFrom="column">
              <wp:posOffset>2390775</wp:posOffset>
            </wp:positionH>
            <wp:positionV relativeFrom="paragraph">
              <wp:posOffset>19050</wp:posOffset>
            </wp:positionV>
            <wp:extent cx="456565" cy="311785"/>
            <wp:effectExtent l="0" t="0" r="635" b="0"/>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
                      <a:extLst>
                        <a:ext uri="{28A0092B-C50C-407E-A947-70E740481C1C}">
                          <a14:useLocalDpi xmlns:a14="http://schemas.microsoft.com/office/drawing/2010/main" val="0"/>
                        </a:ext>
                      </a:extLst>
                    </a:blip>
                    <a:srcRect l="1572" t="21864" r="95760" b="75758"/>
                    <a:stretch>
                      <a:fillRect/>
                    </a:stretch>
                  </pic:blipFill>
                  <pic:spPr bwMode="auto">
                    <a:xfrm>
                      <a:off x="0" y="0"/>
                      <a:ext cx="456565" cy="3117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186D2E">
        <w:rPr>
          <w:rStyle w:val="FontStyle60"/>
          <w:rFonts w:ascii="Times New Roman" w:eastAsia="Droid Sans Fallback" w:hAnsi="Times New Roman" w:cs="Times New Roman"/>
          <w:sz w:val="24"/>
          <w:szCs w:val="24"/>
        </w:rPr>
        <w:t>1. откройте файл скамейка.</w:t>
      </w:r>
      <w:r w:rsidRPr="00186D2E">
        <w:rPr>
          <w:rStyle w:val="FontStyle60"/>
          <w:rFonts w:ascii="Times New Roman" w:eastAsia="Droid Sans Fallback" w:hAnsi="Times New Roman" w:cs="Times New Roman"/>
          <w:sz w:val="24"/>
          <w:szCs w:val="24"/>
          <w:lang w:val="en-US"/>
        </w:rPr>
        <w:t>jpg</w:t>
      </w:r>
      <w:r w:rsidRPr="00186D2E">
        <w:rPr>
          <w:rStyle w:val="FontStyle60"/>
          <w:rFonts w:ascii="Times New Roman" w:eastAsia="Droid Sans Fallback" w:hAnsi="Times New Roman" w:cs="Times New Roman"/>
          <w:sz w:val="24"/>
          <w:szCs w:val="24"/>
        </w:rPr>
        <w:t>;</w:t>
      </w:r>
    </w:p>
    <w:p w:rsidR="0096505E" w:rsidRPr="00186D2E" w:rsidRDefault="0096505E" w:rsidP="0096505E">
      <w:pPr>
        <w:pStyle w:val="Style4"/>
        <w:widowControl/>
        <w:spacing w:line="240" w:lineRule="auto"/>
        <w:ind w:firstLine="0"/>
        <w:rPr>
          <w:rStyle w:val="FontStyle60"/>
          <w:rFonts w:ascii="Times New Roman" w:eastAsia="Droid Sans Fallback" w:hAnsi="Times New Roman" w:cs="Times New Roman"/>
          <w:sz w:val="24"/>
          <w:szCs w:val="24"/>
        </w:rPr>
      </w:pPr>
      <w:r w:rsidRPr="00186D2E">
        <w:rPr>
          <w:rStyle w:val="FontStyle60"/>
          <w:rFonts w:ascii="Times New Roman" w:eastAsia="Droid Sans Fallback" w:hAnsi="Times New Roman" w:cs="Times New Roman"/>
          <w:sz w:val="24"/>
          <w:szCs w:val="24"/>
        </w:rPr>
        <w:t>2. выберите инструмент Обрезка –</w:t>
      </w:r>
      <w:proofErr w:type="gramStart"/>
      <w:r w:rsidRPr="00186D2E">
        <w:rPr>
          <w:rStyle w:val="FontStyle60"/>
          <w:rFonts w:ascii="Times New Roman" w:eastAsia="Droid Sans Fallback" w:hAnsi="Times New Roman" w:cs="Times New Roman"/>
          <w:sz w:val="24"/>
          <w:szCs w:val="24"/>
        </w:rPr>
        <w:t xml:space="preserve">               ,</w:t>
      </w:r>
      <w:proofErr w:type="gramEnd"/>
      <w:r w:rsidRPr="00186D2E">
        <w:rPr>
          <w:rStyle w:val="FontStyle60"/>
          <w:rFonts w:ascii="Times New Roman" w:eastAsia="Droid Sans Fallback" w:hAnsi="Times New Roman" w:cs="Times New Roman"/>
          <w:sz w:val="24"/>
          <w:szCs w:val="24"/>
        </w:rPr>
        <w:t xml:space="preserve"> курсор примет такую же форму, как пиктограмма на кнопке инструмента, нажать ЛКМ;</w:t>
      </w:r>
    </w:p>
    <w:p w:rsidR="0096505E" w:rsidRPr="00186D2E" w:rsidRDefault="0096505E" w:rsidP="0096505E">
      <w:pPr>
        <w:pStyle w:val="Style4"/>
        <w:widowControl/>
        <w:spacing w:line="240" w:lineRule="auto"/>
        <w:ind w:firstLine="0"/>
        <w:rPr>
          <w:rStyle w:val="FontStyle60"/>
          <w:rFonts w:ascii="Times New Roman" w:eastAsia="Droid Sans Fallback" w:hAnsi="Times New Roman" w:cs="Times New Roman"/>
          <w:sz w:val="24"/>
          <w:szCs w:val="24"/>
        </w:rPr>
      </w:pPr>
      <w:r w:rsidRPr="00186D2E">
        <w:rPr>
          <w:rStyle w:val="FontStyle60"/>
          <w:rFonts w:ascii="Times New Roman" w:eastAsia="Droid Sans Fallback" w:hAnsi="Times New Roman" w:cs="Times New Roman"/>
          <w:sz w:val="24"/>
          <w:szCs w:val="24"/>
        </w:rPr>
        <w:t>3. обведите штриховой рамкой изображение, которое необ</w:t>
      </w:r>
      <w:r w:rsidRPr="00186D2E">
        <w:rPr>
          <w:rStyle w:val="FontStyle60"/>
          <w:rFonts w:ascii="Times New Roman" w:eastAsia="Droid Sans Fallback" w:hAnsi="Times New Roman" w:cs="Times New Roman"/>
          <w:sz w:val="24"/>
          <w:szCs w:val="24"/>
        </w:rPr>
        <w:softHyphen/>
        <w:t>ходимо оставить – котёнка;</w:t>
      </w:r>
    </w:p>
    <w:p w:rsidR="0096505E" w:rsidRPr="00186D2E" w:rsidRDefault="0096505E" w:rsidP="0096505E">
      <w:pPr>
        <w:pStyle w:val="Style4"/>
        <w:widowControl/>
        <w:spacing w:line="240" w:lineRule="auto"/>
        <w:ind w:firstLine="0"/>
        <w:rPr>
          <w:rStyle w:val="FontStyle60"/>
          <w:rFonts w:ascii="Times New Roman" w:eastAsia="Droid Sans Fallback" w:hAnsi="Times New Roman" w:cs="Times New Roman"/>
          <w:sz w:val="24"/>
          <w:szCs w:val="24"/>
        </w:rPr>
      </w:pPr>
      <w:r w:rsidRPr="00186D2E">
        <w:rPr>
          <w:rStyle w:val="FontStyle60"/>
          <w:rFonts w:ascii="Times New Roman" w:eastAsia="Droid Sans Fallback" w:hAnsi="Times New Roman" w:cs="Times New Roman"/>
          <w:sz w:val="24"/>
          <w:szCs w:val="24"/>
        </w:rPr>
        <w:t>4. отпустите кнопку мыши.</w:t>
      </w:r>
    </w:p>
    <w:p w:rsidR="0096505E" w:rsidRPr="00186D2E" w:rsidRDefault="0096505E" w:rsidP="0096505E">
      <w:pPr>
        <w:pStyle w:val="Style3"/>
        <w:widowControl/>
        <w:spacing w:line="240" w:lineRule="auto"/>
        <w:rPr>
          <w:rStyle w:val="FontStyle60"/>
          <w:rFonts w:ascii="Times New Roman" w:eastAsia="Droid Sans Fallback" w:hAnsi="Times New Roman" w:cs="Times New Roman"/>
          <w:sz w:val="24"/>
          <w:szCs w:val="24"/>
        </w:rPr>
      </w:pPr>
      <w:r w:rsidRPr="00186D2E">
        <w:rPr>
          <w:rStyle w:val="FontStyle60"/>
          <w:rFonts w:ascii="Times New Roman" w:eastAsia="Droid Sans Fallback" w:hAnsi="Times New Roman" w:cs="Times New Roman"/>
          <w:sz w:val="24"/>
          <w:szCs w:val="24"/>
        </w:rPr>
        <w:t>Изображение будет окружено штриховой рамкой с маркерами. Маркеры дают возможность из</w:t>
      </w:r>
      <w:r w:rsidRPr="00186D2E">
        <w:rPr>
          <w:rStyle w:val="FontStyle60"/>
          <w:rFonts w:ascii="Times New Roman" w:eastAsia="Droid Sans Fallback" w:hAnsi="Times New Roman" w:cs="Times New Roman"/>
          <w:sz w:val="24"/>
          <w:szCs w:val="24"/>
        </w:rPr>
        <w:softHyphen/>
        <w:t>менить (уменьшить, увеличить или повернуть) выде</w:t>
      </w:r>
      <w:r w:rsidRPr="00186D2E">
        <w:rPr>
          <w:rStyle w:val="FontStyle60"/>
          <w:rFonts w:ascii="Times New Roman" w:eastAsia="Droid Sans Fallback" w:hAnsi="Times New Roman" w:cs="Times New Roman"/>
          <w:sz w:val="24"/>
          <w:szCs w:val="24"/>
        </w:rPr>
        <w:softHyphen/>
        <w:t>ленную область. Для завершения процесса кадрирова</w:t>
      </w:r>
      <w:r w:rsidRPr="00186D2E">
        <w:rPr>
          <w:rStyle w:val="FontStyle60"/>
          <w:rFonts w:ascii="Times New Roman" w:eastAsia="Droid Sans Fallback" w:hAnsi="Times New Roman" w:cs="Times New Roman"/>
          <w:sz w:val="24"/>
          <w:szCs w:val="24"/>
        </w:rPr>
        <w:softHyphen/>
        <w:t>ния надо:</w:t>
      </w:r>
    </w:p>
    <w:p w:rsidR="0096505E" w:rsidRPr="00186D2E" w:rsidRDefault="0096505E" w:rsidP="0096505E">
      <w:pPr>
        <w:pStyle w:val="Style3"/>
        <w:widowControl/>
        <w:spacing w:line="240" w:lineRule="auto"/>
        <w:rPr>
          <w:rStyle w:val="FontStyle60"/>
          <w:rFonts w:ascii="Times New Roman" w:eastAsia="Droid Sans Fallback" w:hAnsi="Times New Roman" w:cs="Times New Roman"/>
          <w:sz w:val="24"/>
          <w:szCs w:val="24"/>
        </w:rPr>
      </w:pPr>
      <w:r w:rsidRPr="00186D2E">
        <w:rPr>
          <w:rStyle w:val="FontStyle60"/>
          <w:rFonts w:ascii="Times New Roman" w:eastAsia="Droid Sans Fallback" w:hAnsi="Times New Roman" w:cs="Times New Roman"/>
          <w:sz w:val="24"/>
          <w:szCs w:val="24"/>
        </w:rPr>
        <w:t>1) поместить курсор внутрь выделенной области;</w:t>
      </w:r>
    </w:p>
    <w:p w:rsidR="0096505E" w:rsidRPr="00186D2E" w:rsidRDefault="0096505E" w:rsidP="0096505E">
      <w:pPr>
        <w:pStyle w:val="Style3"/>
        <w:widowControl/>
        <w:spacing w:line="240" w:lineRule="auto"/>
        <w:rPr>
          <w:rStyle w:val="FontStyle60"/>
          <w:rFonts w:ascii="Times New Roman" w:eastAsia="Droid Sans Fallback" w:hAnsi="Times New Roman" w:cs="Times New Roman"/>
          <w:sz w:val="24"/>
          <w:szCs w:val="24"/>
        </w:rPr>
      </w:pPr>
      <w:r w:rsidRPr="00186D2E">
        <w:rPr>
          <w:rStyle w:val="FontStyle60"/>
          <w:rFonts w:ascii="Times New Roman" w:eastAsia="Droid Sans Fallback" w:hAnsi="Times New Roman" w:cs="Times New Roman"/>
          <w:sz w:val="24"/>
          <w:szCs w:val="24"/>
        </w:rPr>
        <w:t>2) Дважды щелкнуть мышью.</w:t>
      </w:r>
    </w:p>
    <w:p w:rsidR="0096505E" w:rsidRPr="00186D2E" w:rsidRDefault="0096505E" w:rsidP="0096505E">
      <w:pPr>
        <w:pStyle w:val="Style6"/>
        <w:widowControl/>
        <w:spacing w:line="240" w:lineRule="auto"/>
        <w:ind w:firstLine="0"/>
        <w:jc w:val="both"/>
        <w:rPr>
          <w:rStyle w:val="FontStyle60"/>
          <w:rFonts w:ascii="Times New Roman" w:eastAsia="Droid Sans Fallback" w:hAnsi="Times New Roman" w:cs="Times New Roman"/>
          <w:sz w:val="24"/>
          <w:szCs w:val="24"/>
        </w:rPr>
      </w:pPr>
      <w:r w:rsidRPr="00186D2E">
        <w:rPr>
          <w:rStyle w:val="FontStyle60"/>
          <w:rFonts w:ascii="Times New Roman" w:eastAsia="Droid Sans Fallback" w:hAnsi="Times New Roman" w:cs="Times New Roman"/>
          <w:sz w:val="24"/>
          <w:szCs w:val="24"/>
        </w:rPr>
        <w:t xml:space="preserve">Сохраните файл под названием </w:t>
      </w:r>
      <w:r w:rsidRPr="00C4045D">
        <w:rPr>
          <w:rStyle w:val="FontStyle60"/>
          <w:rFonts w:ascii="Times New Roman" w:eastAsia="Droid Sans Fallback" w:hAnsi="Times New Roman" w:cs="Times New Roman"/>
          <w:b/>
          <w:sz w:val="24"/>
          <w:szCs w:val="24"/>
        </w:rPr>
        <w:t>Котенок</w:t>
      </w:r>
      <w:r w:rsidRPr="00186D2E">
        <w:rPr>
          <w:rStyle w:val="FontStyle60"/>
          <w:rFonts w:ascii="Times New Roman" w:eastAsia="Droid Sans Fallback" w:hAnsi="Times New Roman" w:cs="Times New Roman"/>
          <w:sz w:val="24"/>
          <w:szCs w:val="24"/>
        </w:rPr>
        <w:t>.</w:t>
      </w:r>
      <w:r w:rsidRPr="00C4045D">
        <w:t xml:space="preserve"> </w:t>
      </w:r>
      <w:r w:rsidRPr="00186D2E">
        <w:rPr>
          <w:lang w:val="en-US"/>
        </w:rPr>
        <w:t>j</w:t>
      </w:r>
      <w:r w:rsidRPr="00186D2E">
        <w:rPr>
          <w:rStyle w:val="FontStyle60"/>
          <w:rFonts w:ascii="Times New Roman" w:eastAsia="Droid Sans Fallback" w:hAnsi="Times New Roman" w:cs="Times New Roman"/>
          <w:sz w:val="24"/>
          <w:szCs w:val="24"/>
          <w:lang w:val="en-US"/>
        </w:rPr>
        <w:t>pg</w:t>
      </w:r>
      <w:r w:rsidRPr="00186D2E">
        <w:rPr>
          <w:rStyle w:val="FontStyle60"/>
          <w:rFonts w:ascii="Times New Roman" w:eastAsia="Droid Sans Fallback" w:hAnsi="Times New Roman" w:cs="Times New Roman"/>
          <w:sz w:val="24"/>
          <w:szCs w:val="24"/>
        </w:rPr>
        <w:t>.</w:t>
      </w:r>
    </w:p>
    <w:p w:rsidR="0096505E" w:rsidRPr="00186D2E" w:rsidRDefault="0096505E" w:rsidP="0096505E">
      <w:pPr>
        <w:pStyle w:val="Style3"/>
        <w:widowControl/>
        <w:spacing w:line="240" w:lineRule="auto"/>
        <w:rPr>
          <w:rFonts w:ascii="Times New Roman" w:hAnsi="Times New Roman"/>
        </w:rPr>
      </w:pPr>
      <w:r w:rsidRPr="00C4045D">
        <w:rPr>
          <w:rStyle w:val="FontStyle60"/>
          <w:rFonts w:ascii="Times New Roman" w:eastAsia="Droid Sans Fallback" w:hAnsi="Times New Roman" w:cs="Times New Roman"/>
          <w:b/>
          <w:sz w:val="24"/>
          <w:szCs w:val="24"/>
        </w:rPr>
        <w:t>Задание № 8.</w:t>
      </w:r>
      <w:r w:rsidRPr="00186D2E">
        <w:rPr>
          <w:rStyle w:val="FontStyle60"/>
          <w:rFonts w:ascii="Times New Roman" w:eastAsia="Droid Sans Fallback" w:hAnsi="Times New Roman" w:cs="Times New Roman"/>
          <w:sz w:val="24"/>
          <w:szCs w:val="24"/>
        </w:rPr>
        <w:t xml:space="preserve"> Копирование и трансформация.</w:t>
      </w:r>
    </w:p>
    <w:p w:rsidR="0096505E" w:rsidRPr="00186D2E" w:rsidRDefault="0096505E" w:rsidP="0096505E">
      <w:pPr>
        <w:spacing w:after="0" w:line="240" w:lineRule="auto"/>
        <w:jc w:val="both"/>
        <w:rPr>
          <w:rFonts w:ascii="Times New Roman" w:hAnsi="Times New Roman" w:cs="Times New Roman"/>
          <w:sz w:val="24"/>
          <w:szCs w:val="24"/>
        </w:rPr>
      </w:pPr>
      <w:r w:rsidRPr="00186D2E">
        <w:rPr>
          <w:rFonts w:ascii="Times New Roman" w:hAnsi="Times New Roman" w:cs="Times New Roman"/>
          <w:sz w:val="24"/>
          <w:szCs w:val="24"/>
        </w:rPr>
        <w:t>1. Откройте файл зима.</w:t>
      </w:r>
      <w:r w:rsidRPr="00186D2E">
        <w:rPr>
          <w:rFonts w:ascii="Times New Roman" w:hAnsi="Times New Roman" w:cs="Times New Roman"/>
          <w:sz w:val="24"/>
          <w:szCs w:val="24"/>
          <w:lang w:val="en-US"/>
        </w:rPr>
        <w:t>jpg</w:t>
      </w:r>
      <w:r w:rsidRPr="00186D2E">
        <w:rPr>
          <w:rFonts w:ascii="Times New Roman" w:hAnsi="Times New Roman" w:cs="Times New Roman"/>
          <w:sz w:val="24"/>
          <w:szCs w:val="24"/>
        </w:rPr>
        <w:t>.</w:t>
      </w:r>
    </w:p>
    <w:p w:rsidR="0096505E" w:rsidRPr="00186D2E" w:rsidRDefault="0096505E" w:rsidP="0096505E">
      <w:pPr>
        <w:spacing w:after="0" w:line="240" w:lineRule="auto"/>
        <w:jc w:val="both"/>
        <w:rPr>
          <w:rFonts w:ascii="Times New Roman" w:hAnsi="Times New Roman" w:cs="Times New Roman"/>
          <w:sz w:val="24"/>
          <w:szCs w:val="24"/>
        </w:rPr>
      </w:pPr>
      <w:r w:rsidRPr="00186D2E">
        <w:rPr>
          <w:rFonts w:ascii="Times New Roman" w:hAnsi="Times New Roman" w:cs="Times New Roman"/>
          <w:sz w:val="24"/>
          <w:szCs w:val="24"/>
        </w:rPr>
        <w:t xml:space="preserve">2. Выберите инструмент </w:t>
      </w:r>
      <w:r w:rsidRPr="00186D2E">
        <w:rPr>
          <w:rFonts w:ascii="Times New Roman" w:hAnsi="Times New Roman" w:cs="Times New Roman"/>
          <w:i/>
          <w:sz w:val="24"/>
          <w:szCs w:val="24"/>
        </w:rPr>
        <w:t>Магнитное лассо</w:t>
      </w:r>
      <w:r w:rsidRPr="00186D2E">
        <w:rPr>
          <w:rFonts w:ascii="Times New Roman" w:hAnsi="Times New Roman" w:cs="Times New Roman"/>
          <w:sz w:val="24"/>
          <w:szCs w:val="24"/>
        </w:rPr>
        <w:t xml:space="preserve"> и выделите с его помощью фонарь.</w:t>
      </w:r>
    </w:p>
    <w:p w:rsidR="0096505E" w:rsidRPr="00186D2E" w:rsidRDefault="0096505E" w:rsidP="0096505E">
      <w:pPr>
        <w:spacing w:after="0" w:line="240" w:lineRule="auto"/>
        <w:jc w:val="both"/>
        <w:rPr>
          <w:rFonts w:ascii="Times New Roman" w:hAnsi="Times New Roman" w:cs="Times New Roman"/>
          <w:sz w:val="24"/>
          <w:szCs w:val="24"/>
        </w:rPr>
      </w:pPr>
      <w:r w:rsidRPr="00186D2E">
        <w:rPr>
          <w:rFonts w:ascii="Times New Roman" w:hAnsi="Times New Roman" w:cs="Times New Roman"/>
          <w:sz w:val="24"/>
          <w:szCs w:val="24"/>
        </w:rPr>
        <w:t xml:space="preserve">3. Копируем выделенную область – </w:t>
      </w:r>
      <w:r w:rsidRPr="00186D2E">
        <w:rPr>
          <w:rFonts w:ascii="Times New Roman" w:hAnsi="Times New Roman" w:cs="Times New Roman"/>
          <w:sz w:val="24"/>
          <w:szCs w:val="24"/>
          <w:lang w:val="en-US"/>
        </w:rPr>
        <w:t>CTRL</w:t>
      </w:r>
      <w:r w:rsidRPr="00186D2E">
        <w:rPr>
          <w:rFonts w:ascii="Times New Roman" w:hAnsi="Times New Roman" w:cs="Times New Roman"/>
          <w:sz w:val="24"/>
          <w:szCs w:val="24"/>
        </w:rPr>
        <w:t xml:space="preserve"> + </w:t>
      </w:r>
      <w:r w:rsidRPr="00186D2E">
        <w:rPr>
          <w:rFonts w:ascii="Times New Roman" w:hAnsi="Times New Roman" w:cs="Times New Roman"/>
          <w:sz w:val="24"/>
          <w:szCs w:val="24"/>
          <w:lang w:val="en-US"/>
        </w:rPr>
        <w:t>C</w:t>
      </w:r>
      <w:r w:rsidRPr="00186D2E">
        <w:rPr>
          <w:rFonts w:ascii="Times New Roman" w:hAnsi="Times New Roman" w:cs="Times New Roman"/>
          <w:sz w:val="24"/>
          <w:szCs w:val="24"/>
        </w:rPr>
        <w:t>. Изображение будет занесено в буфер обмена.</w:t>
      </w:r>
    </w:p>
    <w:p w:rsidR="0096505E" w:rsidRPr="00186D2E" w:rsidRDefault="0096505E" w:rsidP="0096505E">
      <w:pPr>
        <w:spacing w:after="0" w:line="240" w:lineRule="auto"/>
        <w:jc w:val="both"/>
        <w:rPr>
          <w:rFonts w:ascii="Times New Roman" w:hAnsi="Times New Roman" w:cs="Times New Roman"/>
          <w:sz w:val="24"/>
          <w:szCs w:val="24"/>
        </w:rPr>
      </w:pPr>
      <w:r w:rsidRPr="00186D2E">
        <w:rPr>
          <w:rFonts w:ascii="Times New Roman" w:hAnsi="Times New Roman" w:cs="Times New Roman"/>
          <w:sz w:val="24"/>
          <w:szCs w:val="24"/>
        </w:rPr>
        <w:t xml:space="preserve">4. Выполните вставку – нажмите клавиши </w:t>
      </w:r>
      <w:r w:rsidRPr="00186D2E">
        <w:rPr>
          <w:rFonts w:ascii="Times New Roman" w:hAnsi="Times New Roman" w:cs="Times New Roman"/>
          <w:sz w:val="24"/>
          <w:szCs w:val="24"/>
          <w:lang w:val="en-US"/>
        </w:rPr>
        <w:t>CTRL</w:t>
      </w:r>
      <w:r w:rsidRPr="00186D2E">
        <w:rPr>
          <w:rFonts w:ascii="Times New Roman" w:hAnsi="Times New Roman" w:cs="Times New Roman"/>
          <w:sz w:val="24"/>
          <w:szCs w:val="24"/>
        </w:rPr>
        <w:t xml:space="preserve"> + </w:t>
      </w:r>
      <w:r w:rsidRPr="00186D2E">
        <w:rPr>
          <w:rFonts w:ascii="Times New Roman" w:hAnsi="Times New Roman" w:cs="Times New Roman"/>
          <w:sz w:val="24"/>
          <w:szCs w:val="24"/>
          <w:lang w:val="en-US"/>
        </w:rPr>
        <w:t>V</w:t>
      </w:r>
      <w:r w:rsidRPr="00186D2E">
        <w:rPr>
          <w:rFonts w:ascii="Times New Roman" w:hAnsi="Times New Roman" w:cs="Times New Roman"/>
          <w:sz w:val="24"/>
          <w:szCs w:val="24"/>
        </w:rPr>
        <w:t>. Никаких внешних изменений не видно.</w:t>
      </w:r>
    </w:p>
    <w:p w:rsidR="0096505E" w:rsidRPr="00186D2E" w:rsidRDefault="0096505E" w:rsidP="0096505E">
      <w:pPr>
        <w:spacing w:after="0" w:line="240" w:lineRule="auto"/>
        <w:jc w:val="both"/>
        <w:rPr>
          <w:rFonts w:ascii="Times New Roman" w:hAnsi="Times New Roman" w:cs="Times New Roman"/>
          <w:sz w:val="24"/>
          <w:szCs w:val="24"/>
        </w:rPr>
      </w:pPr>
      <w:r w:rsidRPr="00186D2E">
        <w:rPr>
          <w:rFonts w:ascii="Times New Roman" w:hAnsi="Times New Roman" w:cs="Times New Roman"/>
          <w:noProof/>
          <w:sz w:val="24"/>
          <w:szCs w:val="24"/>
          <w:lang w:eastAsia="ru-RU"/>
        </w:rPr>
        <w:drawing>
          <wp:anchor distT="0" distB="0" distL="114935" distR="114935" simplePos="0" relativeHeight="251701248" behindDoc="0" locked="0" layoutInCell="1" allowOverlap="1" wp14:anchorId="347C190F" wp14:editId="17DA217A">
            <wp:simplePos x="0" y="0"/>
            <wp:positionH relativeFrom="column">
              <wp:posOffset>2590800</wp:posOffset>
            </wp:positionH>
            <wp:positionV relativeFrom="paragraph">
              <wp:posOffset>139700</wp:posOffset>
            </wp:positionV>
            <wp:extent cx="297180" cy="185420"/>
            <wp:effectExtent l="0" t="0" r="7620" b="5080"/>
            <wp:wrapNone/>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a:extLst>
                        <a:ext uri="{28A0092B-C50C-407E-A947-70E740481C1C}">
                          <a14:useLocalDpi xmlns:a14="http://schemas.microsoft.com/office/drawing/2010/main" val="0"/>
                        </a:ext>
                      </a:extLst>
                    </a:blip>
                    <a:srcRect l="1572" t="13321" r="95520" b="84294"/>
                    <a:stretch>
                      <a:fillRect/>
                    </a:stretch>
                  </pic:blipFill>
                  <pic:spPr bwMode="auto">
                    <a:xfrm>
                      <a:off x="0" y="0"/>
                      <a:ext cx="297180" cy="1854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186D2E">
        <w:rPr>
          <w:rFonts w:ascii="Times New Roman" w:hAnsi="Times New Roman" w:cs="Times New Roman"/>
          <w:sz w:val="24"/>
          <w:szCs w:val="24"/>
        </w:rPr>
        <w:t>Однако на картинке – 2 фонаря.</w:t>
      </w:r>
    </w:p>
    <w:p w:rsidR="0096505E" w:rsidRPr="00186D2E" w:rsidRDefault="0096505E" w:rsidP="0096505E">
      <w:pPr>
        <w:spacing w:after="0" w:line="240" w:lineRule="auto"/>
        <w:jc w:val="both"/>
        <w:rPr>
          <w:rFonts w:ascii="Times New Roman" w:hAnsi="Times New Roman" w:cs="Times New Roman"/>
          <w:sz w:val="24"/>
          <w:szCs w:val="24"/>
        </w:rPr>
      </w:pPr>
      <w:r w:rsidRPr="00186D2E">
        <w:rPr>
          <w:rFonts w:ascii="Times New Roman" w:hAnsi="Times New Roman" w:cs="Times New Roman"/>
          <w:sz w:val="24"/>
          <w:szCs w:val="24"/>
        </w:rPr>
        <w:t xml:space="preserve">5. Выберите инструмент </w:t>
      </w:r>
      <w:r w:rsidRPr="00186D2E">
        <w:rPr>
          <w:rFonts w:ascii="Times New Roman" w:hAnsi="Times New Roman" w:cs="Times New Roman"/>
          <w:i/>
          <w:sz w:val="24"/>
          <w:szCs w:val="24"/>
        </w:rPr>
        <w:t>Перемещение</w:t>
      </w:r>
    </w:p>
    <w:p w:rsidR="0096505E" w:rsidRPr="00186D2E" w:rsidRDefault="0096505E" w:rsidP="0096505E">
      <w:pPr>
        <w:spacing w:after="0" w:line="240" w:lineRule="auto"/>
        <w:jc w:val="both"/>
        <w:rPr>
          <w:rFonts w:ascii="Times New Roman" w:hAnsi="Times New Roman" w:cs="Times New Roman"/>
          <w:sz w:val="24"/>
          <w:szCs w:val="24"/>
        </w:rPr>
      </w:pPr>
      <w:r w:rsidRPr="00186D2E">
        <w:rPr>
          <w:rFonts w:ascii="Times New Roman" w:hAnsi="Times New Roman" w:cs="Times New Roman"/>
          <w:sz w:val="24"/>
          <w:szCs w:val="24"/>
        </w:rPr>
        <w:t>6. Укажите курсором мыши фонарь, нажмите ЛКМ и, не отпуская клавиши, перемещая мышь по столу – перетащите фонарь к двери дома.</w:t>
      </w:r>
    </w:p>
    <w:p w:rsidR="0096505E" w:rsidRPr="00186D2E" w:rsidRDefault="0096505E" w:rsidP="0096505E">
      <w:pPr>
        <w:spacing w:after="0" w:line="240" w:lineRule="auto"/>
        <w:jc w:val="both"/>
        <w:rPr>
          <w:rFonts w:ascii="Times New Roman" w:hAnsi="Times New Roman" w:cs="Times New Roman"/>
          <w:sz w:val="24"/>
          <w:szCs w:val="24"/>
        </w:rPr>
      </w:pPr>
      <w:r w:rsidRPr="00186D2E">
        <w:rPr>
          <w:rFonts w:ascii="Times New Roman" w:hAnsi="Times New Roman" w:cs="Times New Roman"/>
          <w:sz w:val="24"/>
          <w:szCs w:val="24"/>
        </w:rPr>
        <w:t xml:space="preserve">7. Выберите инструмент </w:t>
      </w:r>
      <w:r w:rsidRPr="00186D2E">
        <w:rPr>
          <w:rFonts w:ascii="Times New Roman" w:hAnsi="Times New Roman" w:cs="Times New Roman"/>
          <w:i/>
          <w:sz w:val="24"/>
          <w:szCs w:val="24"/>
        </w:rPr>
        <w:t>Магнитное лассо</w:t>
      </w:r>
      <w:r w:rsidRPr="00186D2E">
        <w:rPr>
          <w:rFonts w:ascii="Times New Roman" w:hAnsi="Times New Roman" w:cs="Times New Roman"/>
          <w:sz w:val="24"/>
          <w:szCs w:val="24"/>
        </w:rPr>
        <w:t xml:space="preserve"> и выделите с его помощью перемещённый фонарь. Нажмите клавиши </w:t>
      </w:r>
      <w:r w:rsidRPr="00186D2E">
        <w:rPr>
          <w:rFonts w:ascii="Times New Roman" w:hAnsi="Times New Roman" w:cs="Times New Roman"/>
          <w:sz w:val="24"/>
          <w:szCs w:val="24"/>
          <w:lang w:val="en-US"/>
        </w:rPr>
        <w:t>CTRL</w:t>
      </w:r>
      <w:r w:rsidRPr="00186D2E">
        <w:rPr>
          <w:rFonts w:ascii="Times New Roman" w:hAnsi="Times New Roman" w:cs="Times New Roman"/>
          <w:sz w:val="24"/>
          <w:szCs w:val="24"/>
        </w:rPr>
        <w:t xml:space="preserve"> + </w:t>
      </w:r>
      <w:proofErr w:type="gramStart"/>
      <w:r w:rsidRPr="00186D2E">
        <w:rPr>
          <w:rFonts w:ascii="Times New Roman" w:hAnsi="Times New Roman" w:cs="Times New Roman"/>
          <w:sz w:val="24"/>
          <w:szCs w:val="24"/>
          <w:lang w:val="en-US"/>
        </w:rPr>
        <w:t>X</w:t>
      </w:r>
      <w:proofErr w:type="gramEnd"/>
      <w:r w:rsidRPr="00186D2E">
        <w:rPr>
          <w:rFonts w:ascii="Times New Roman" w:hAnsi="Times New Roman" w:cs="Times New Roman"/>
          <w:sz w:val="24"/>
          <w:szCs w:val="24"/>
        </w:rPr>
        <w:t xml:space="preserve"> чтобы его удалить.</w:t>
      </w:r>
    </w:p>
    <w:p w:rsidR="0096505E" w:rsidRPr="00186D2E" w:rsidRDefault="0096505E" w:rsidP="0096505E">
      <w:pPr>
        <w:spacing w:after="0" w:line="240" w:lineRule="auto"/>
        <w:jc w:val="both"/>
        <w:rPr>
          <w:rFonts w:ascii="Times New Roman" w:hAnsi="Times New Roman" w:cs="Times New Roman"/>
          <w:sz w:val="24"/>
          <w:szCs w:val="24"/>
        </w:rPr>
      </w:pPr>
      <w:r w:rsidRPr="00186D2E">
        <w:rPr>
          <w:rFonts w:ascii="Times New Roman" w:hAnsi="Times New Roman" w:cs="Times New Roman"/>
          <w:sz w:val="24"/>
          <w:szCs w:val="24"/>
        </w:rPr>
        <w:t xml:space="preserve">8. Нажмите клавиши </w:t>
      </w:r>
      <w:r w:rsidRPr="00186D2E">
        <w:rPr>
          <w:rFonts w:ascii="Times New Roman" w:hAnsi="Times New Roman" w:cs="Times New Roman"/>
          <w:sz w:val="24"/>
          <w:szCs w:val="24"/>
          <w:lang w:val="en-US"/>
        </w:rPr>
        <w:t>CTRL</w:t>
      </w:r>
      <w:r w:rsidRPr="00186D2E">
        <w:rPr>
          <w:rFonts w:ascii="Times New Roman" w:hAnsi="Times New Roman" w:cs="Times New Roman"/>
          <w:sz w:val="24"/>
          <w:szCs w:val="24"/>
        </w:rPr>
        <w:t xml:space="preserve"> + </w:t>
      </w:r>
      <w:proofErr w:type="gramStart"/>
      <w:r w:rsidRPr="00186D2E">
        <w:rPr>
          <w:rFonts w:ascii="Times New Roman" w:hAnsi="Times New Roman" w:cs="Times New Roman"/>
          <w:sz w:val="24"/>
          <w:szCs w:val="24"/>
          <w:lang w:val="en-US"/>
        </w:rPr>
        <w:t>V</w:t>
      </w:r>
      <w:proofErr w:type="gramEnd"/>
      <w:r w:rsidRPr="00186D2E">
        <w:rPr>
          <w:rFonts w:ascii="Times New Roman" w:hAnsi="Times New Roman" w:cs="Times New Roman"/>
          <w:sz w:val="24"/>
          <w:szCs w:val="24"/>
        </w:rPr>
        <w:t xml:space="preserve"> чтобы вернуть фонарь.</w:t>
      </w:r>
    </w:p>
    <w:p w:rsidR="0096505E" w:rsidRPr="00186D2E" w:rsidRDefault="0096505E" w:rsidP="0096505E">
      <w:pPr>
        <w:spacing w:after="0" w:line="240" w:lineRule="auto"/>
        <w:jc w:val="both"/>
        <w:rPr>
          <w:rFonts w:ascii="Times New Roman" w:hAnsi="Times New Roman" w:cs="Times New Roman"/>
          <w:sz w:val="24"/>
          <w:szCs w:val="24"/>
        </w:rPr>
      </w:pPr>
      <w:r w:rsidRPr="00186D2E">
        <w:rPr>
          <w:rFonts w:ascii="Times New Roman" w:hAnsi="Times New Roman" w:cs="Times New Roman"/>
          <w:sz w:val="24"/>
          <w:szCs w:val="24"/>
        </w:rPr>
        <w:t xml:space="preserve">9. Выберите </w:t>
      </w:r>
      <w:r w:rsidRPr="00186D2E">
        <w:rPr>
          <w:rFonts w:ascii="Times New Roman" w:hAnsi="Times New Roman" w:cs="Times New Roman"/>
          <w:i/>
          <w:sz w:val="24"/>
          <w:szCs w:val="24"/>
        </w:rPr>
        <w:t xml:space="preserve">Редактирование </w:t>
      </w:r>
      <w:r w:rsidRPr="00186D2E">
        <w:rPr>
          <w:rStyle w:val="FontStyle31"/>
          <w:b w:val="0"/>
          <w:i/>
          <w:sz w:val="24"/>
          <w:szCs w:val="24"/>
          <w:lang w:val="en-US"/>
        </w:rPr>
        <w:t></w:t>
      </w:r>
      <w:r w:rsidRPr="00186D2E">
        <w:rPr>
          <w:rStyle w:val="FontStyle31"/>
          <w:b w:val="0"/>
          <w:i/>
          <w:sz w:val="24"/>
          <w:szCs w:val="24"/>
        </w:rPr>
        <w:t xml:space="preserve"> </w:t>
      </w:r>
      <w:r w:rsidRPr="00186D2E">
        <w:rPr>
          <w:rFonts w:ascii="Times New Roman" w:hAnsi="Times New Roman" w:cs="Times New Roman"/>
          <w:i/>
          <w:sz w:val="24"/>
          <w:szCs w:val="24"/>
        </w:rPr>
        <w:t xml:space="preserve">Трансформирование </w:t>
      </w:r>
      <w:r w:rsidRPr="00186D2E">
        <w:rPr>
          <w:rStyle w:val="FontStyle31"/>
          <w:b w:val="0"/>
          <w:i/>
          <w:sz w:val="24"/>
          <w:szCs w:val="24"/>
          <w:lang w:val="en-US"/>
        </w:rPr>
        <w:t></w:t>
      </w:r>
      <w:r w:rsidRPr="00186D2E">
        <w:rPr>
          <w:rStyle w:val="FontStyle31"/>
          <w:b w:val="0"/>
          <w:i/>
          <w:sz w:val="24"/>
          <w:szCs w:val="24"/>
        </w:rPr>
        <w:t xml:space="preserve"> </w:t>
      </w:r>
      <w:r w:rsidRPr="00186D2E">
        <w:rPr>
          <w:rFonts w:ascii="Times New Roman" w:hAnsi="Times New Roman" w:cs="Times New Roman"/>
          <w:i/>
          <w:sz w:val="24"/>
          <w:szCs w:val="24"/>
        </w:rPr>
        <w:t>Деформация</w:t>
      </w:r>
      <w:r w:rsidRPr="00186D2E">
        <w:rPr>
          <w:rFonts w:ascii="Times New Roman" w:hAnsi="Times New Roman" w:cs="Times New Roman"/>
          <w:sz w:val="24"/>
          <w:szCs w:val="24"/>
        </w:rPr>
        <w:t xml:space="preserve"> – фонарь (выделенный участок) будет помещён в рамку </w:t>
      </w:r>
      <w:proofErr w:type="gramStart"/>
      <w:r w:rsidRPr="00186D2E">
        <w:rPr>
          <w:rFonts w:ascii="Times New Roman" w:hAnsi="Times New Roman" w:cs="Times New Roman"/>
          <w:sz w:val="24"/>
          <w:szCs w:val="24"/>
        </w:rPr>
        <w:t>со</w:t>
      </w:r>
      <w:proofErr w:type="gramEnd"/>
      <w:r w:rsidRPr="00186D2E">
        <w:rPr>
          <w:rFonts w:ascii="Times New Roman" w:hAnsi="Times New Roman" w:cs="Times New Roman"/>
          <w:sz w:val="24"/>
          <w:szCs w:val="24"/>
        </w:rPr>
        <w:t xml:space="preserve"> множеством маркеров.</w:t>
      </w:r>
    </w:p>
    <w:p w:rsidR="0096505E" w:rsidRPr="00186D2E" w:rsidRDefault="0096505E" w:rsidP="0096505E">
      <w:pPr>
        <w:spacing w:after="0" w:line="240" w:lineRule="auto"/>
        <w:jc w:val="both"/>
        <w:rPr>
          <w:rFonts w:ascii="Times New Roman" w:hAnsi="Times New Roman" w:cs="Times New Roman"/>
          <w:sz w:val="24"/>
          <w:szCs w:val="24"/>
        </w:rPr>
      </w:pPr>
      <w:r w:rsidRPr="00186D2E">
        <w:rPr>
          <w:rFonts w:ascii="Times New Roman" w:hAnsi="Times New Roman" w:cs="Times New Roman"/>
          <w:sz w:val="24"/>
          <w:szCs w:val="24"/>
        </w:rPr>
        <w:t>10. Растяните рамку (примените действие).</w:t>
      </w:r>
    </w:p>
    <w:p w:rsidR="0096505E" w:rsidRPr="00186D2E" w:rsidRDefault="0096505E" w:rsidP="0096505E">
      <w:pPr>
        <w:spacing w:after="0" w:line="240" w:lineRule="auto"/>
        <w:jc w:val="both"/>
        <w:rPr>
          <w:rFonts w:ascii="Times New Roman" w:hAnsi="Times New Roman" w:cs="Times New Roman"/>
          <w:sz w:val="24"/>
          <w:szCs w:val="24"/>
        </w:rPr>
      </w:pPr>
      <w:r w:rsidRPr="00186D2E">
        <w:rPr>
          <w:rFonts w:ascii="Times New Roman" w:hAnsi="Times New Roman" w:cs="Times New Roman"/>
          <w:sz w:val="24"/>
          <w:szCs w:val="24"/>
        </w:rPr>
        <w:t>11. Поверните область – наклоните фонарь.</w:t>
      </w:r>
    </w:p>
    <w:p w:rsidR="0096505E" w:rsidRPr="00186D2E" w:rsidRDefault="0096505E" w:rsidP="0096505E">
      <w:pPr>
        <w:spacing w:after="0" w:line="240" w:lineRule="auto"/>
        <w:jc w:val="both"/>
        <w:rPr>
          <w:rStyle w:val="FontStyle60"/>
          <w:rFonts w:ascii="Times New Roman" w:hAnsi="Times New Roman" w:cs="Times New Roman"/>
          <w:sz w:val="24"/>
          <w:szCs w:val="24"/>
        </w:rPr>
      </w:pPr>
      <w:r w:rsidRPr="00186D2E">
        <w:rPr>
          <w:rFonts w:ascii="Times New Roman" w:hAnsi="Times New Roman" w:cs="Times New Roman"/>
          <w:sz w:val="24"/>
          <w:szCs w:val="24"/>
        </w:rPr>
        <w:t xml:space="preserve">Нажмите клавишу </w:t>
      </w:r>
      <w:r w:rsidRPr="00186D2E">
        <w:rPr>
          <w:rFonts w:ascii="Times New Roman" w:hAnsi="Times New Roman" w:cs="Times New Roman"/>
          <w:sz w:val="24"/>
          <w:szCs w:val="24"/>
          <w:lang w:val="en-US"/>
        </w:rPr>
        <w:t>ENTER</w:t>
      </w:r>
      <w:r w:rsidRPr="00186D2E">
        <w:rPr>
          <w:rFonts w:ascii="Times New Roman" w:hAnsi="Times New Roman" w:cs="Times New Roman"/>
          <w:sz w:val="24"/>
          <w:szCs w:val="24"/>
        </w:rPr>
        <w:t xml:space="preserve"> для подтверждения трансформации (или </w:t>
      </w:r>
      <w:r w:rsidRPr="00186D2E">
        <w:rPr>
          <w:rFonts w:ascii="Times New Roman" w:hAnsi="Times New Roman" w:cs="Times New Roman"/>
          <w:sz w:val="24"/>
          <w:szCs w:val="24"/>
          <w:lang w:val="en-US"/>
        </w:rPr>
        <w:t>ESC</w:t>
      </w:r>
      <w:r w:rsidRPr="00186D2E">
        <w:rPr>
          <w:rFonts w:ascii="Times New Roman" w:hAnsi="Times New Roman" w:cs="Times New Roman"/>
          <w:sz w:val="24"/>
          <w:szCs w:val="24"/>
        </w:rPr>
        <w:t xml:space="preserve"> для её отмены). </w:t>
      </w:r>
    </w:p>
    <w:p w:rsidR="0096505E" w:rsidRPr="00186D2E" w:rsidRDefault="0096505E" w:rsidP="0096505E">
      <w:pPr>
        <w:pStyle w:val="Style3"/>
        <w:widowControl/>
        <w:spacing w:line="240" w:lineRule="auto"/>
        <w:rPr>
          <w:rStyle w:val="FontStyle60"/>
          <w:rFonts w:ascii="Times New Roman" w:eastAsia="Droid Sans Fallback" w:hAnsi="Times New Roman" w:cs="Times New Roman"/>
          <w:sz w:val="24"/>
          <w:szCs w:val="24"/>
        </w:rPr>
      </w:pPr>
      <w:r w:rsidRPr="00C4045D">
        <w:rPr>
          <w:rStyle w:val="FontStyle60"/>
          <w:rFonts w:ascii="Times New Roman" w:eastAsia="Droid Sans Fallback" w:hAnsi="Times New Roman" w:cs="Times New Roman"/>
          <w:b/>
          <w:sz w:val="24"/>
          <w:szCs w:val="24"/>
        </w:rPr>
        <w:t>Задание № 10</w:t>
      </w:r>
      <w:r w:rsidRPr="00186D2E">
        <w:rPr>
          <w:rStyle w:val="FontStyle60"/>
          <w:rFonts w:ascii="Times New Roman" w:eastAsia="Droid Sans Fallback" w:hAnsi="Times New Roman" w:cs="Times New Roman"/>
          <w:sz w:val="24"/>
          <w:szCs w:val="24"/>
        </w:rPr>
        <w:t>.</w:t>
      </w:r>
    </w:p>
    <w:p w:rsidR="0096505E" w:rsidRPr="00186D2E" w:rsidRDefault="0096505E" w:rsidP="0096505E">
      <w:pPr>
        <w:pStyle w:val="Style6"/>
        <w:widowControl/>
        <w:spacing w:line="240" w:lineRule="auto"/>
        <w:ind w:firstLine="0"/>
        <w:jc w:val="both"/>
        <w:rPr>
          <w:rStyle w:val="FontStyle60"/>
          <w:rFonts w:ascii="Times New Roman" w:eastAsia="Droid Sans Fallback" w:hAnsi="Times New Roman" w:cs="Times New Roman"/>
          <w:sz w:val="24"/>
          <w:szCs w:val="24"/>
        </w:rPr>
      </w:pPr>
      <w:r w:rsidRPr="00186D2E">
        <w:rPr>
          <w:rStyle w:val="FontStyle60"/>
          <w:rFonts w:ascii="Times New Roman" w:eastAsia="Droid Sans Fallback" w:hAnsi="Times New Roman" w:cs="Times New Roman"/>
          <w:sz w:val="24"/>
          <w:szCs w:val="24"/>
        </w:rPr>
        <w:t>Выделите бабочку, выбрав наиболее подходящий инстру</w:t>
      </w:r>
      <w:r w:rsidRPr="00186D2E">
        <w:rPr>
          <w:rStyle w:val="FontStyle60"/>
          <w:rFonts w:ascii="Times New Roman" w:eastAsia="Droid Sans Fallback" w:hAnsi="Times New Roman" w:cs="Times New Roman"/>
          <w:sz w:val="24"/>
          <w:szCs w:val="24"/>
        </w:rPr>
        <w:softHyphen/>
        <w:t>мент выделения (файл бабочка.</w:t>
      </w:r>
      <w:r w:rsidRPr="00186D2E">
        <w:rPr>
          <w:rStyle w:val="FontStyle60"/>
          <w:rFonts w:ascii="Times New Roman" w:eastAsia="Droid Sans Fallback" w:hAnsi="Times New Roman" w:cs="Times New Roman"/>
          <w:sz w:val="24"/>
          <w:szCs w:val="24"/>
          <w:lang w:val="en-US"/>
        </w:rPr>
        <w:t>jpg</w:t>
      </w:r>
      <w:r w:rsidRPr="00186D2E">
        <w:rPr>
          <w:rStyle w:val="FontStyle60"/>
          <w:rFonts w:ascii="Times New Roman" w:eastAsia="Droid Sans Fallback" w:hAnsi="Times New Roman" w:cs="Times New Roman"/>
          <w:sz w:val="24"/>
          <w:szCs w:val="24"/>
        </w:rPr>
        <w:t>). Создайте несколько ко</w:t>
      </w:r>
      <w:r w:rsidRPr="00186D2E">
        <w:rPr>
          <w:rStyle w:val="FontStyle60"/>
          <w:rFonts w:ascii="Times New Roman" w:eastAsia="Droid Sans Fallback" w:hAnsi="Times New Roman" w:cs="Times New Roman"/>
          <w:sz w:val="24"/>
          <w:szCs w:val="24"/>
        </w:rPr>
        <w:softHyphen/>
        <w:t>пий бабочек, уменьшите их и поверните в разных направле</w:t>
      </w:r>
      <w:r w:rsidRPr="00186D2E">
        <w:rPr>
          <w:rStyle w:val="FontStyle60"/>
          <w:rFonts w:ascii="Times New Roman" w:eastAsia="Droid Sans Fallback" w:hAnsi="Times New Roman" w:cs="Times New Roman"/>
          <w:sz w:val="24"/>
          <w:szCs w:val="24"/>
        </w:rPr>
        <w:softHyphen/>
        <w:t>ниях.</w:t>
      </w:r>
    </w:p>
    <w:p w:rsidR="0096505E" w:rsidRPr="00186D2E" w:rsidRDefault="0096505E" w:rsidP="0096505E">
      <w:pPr>
        <w:pStyle w:val="Style3"/>
        <w:widowControl/>
        <w:spacing w:line="240" w:lineRule="auto"/>
        <w:rPr>
          <w:rStyle w:val="FontStyle60"/>
          <w:rFonts w:ascii="Times New Roman" w:eastAsia="Droid Sans Fallback" w:hAnsi="Times New Roman" w:cs="Times New Roman"/>
          <w:sz w:val="24"/>
          <w:szCs w:val="24"/>
        </w:rPr>
      </w:pPr>
      <w:r w:rsidRPr="00C4045D">
        <w:rPr>
          <w:rStyle w:val="FontStyle60"/>
          <w:rFonts w:ascii="Times New Roman" w:eastAsia="Droid Sans Fallback" w:hAnsi="Times New Roman" w:cs="Times New Roman"/>
          <w:b/>
          <w:sz w:val="24"/>
          <w:szCs w:val="24"/>
        </w:rPr>
        <w:t>Задание № 11</w:t>
      </w:r>
      <w:r w:rsidRPr="00186D2E">
        <w:rPr>
          <w:rStyle w:val="FontStyle60"/>
          <w:rFonts w:ascii="Times New Roman" w:eastAsia="Droid Sans Fallback" w:hAnsi="Times New Roman" w:cs="Times New Roman"/>
          <w:sz w:val="24"/>
          <w:szCs w:val="24"/>
        </w:rPr>
        <w:t>.</w:t>
      </w:r>
    </w:p>
    <w:p w:rsidR="0096505E" w:rsidRPr="00186D2E" w:rsidRDefault="0096505E" w:rsidP="0096505E">
      <w:pPr>
        <w:pStyle w:val="Style6"/>
        <w:widowControl/>
        <w:spacing w:line="240" w:lineRule="auto"/>
        <w:ind w:firstLine="0"/>
        <w:jc w:val="both"/>
        <w:rPr>
          <w:rStyle w:val="FontStyle58"/>
          <w:rFonts w:ascii="Times New Roman" w:hAnsi="Times New Roman" w:cs="Times New Roman"/>
          <w:sz w:val="24"/>
          <w:szCs w:val="24"/>
        </w:rPr>
      </w:pPr>
      <w:r w:rsidRPr="00186D2E">
        <w:rPr>
          <w:rStyle w:val="FontStyle60"/>
          <w:rFonts w:ascii="Times New Roman" w:eastAsia="Droid Sans Fallback" w:hAnsi="Times New Roman" w:cs="Times New Roman"/>
          <w:sz w:val="24"/>
          <w:szCs w:val="24"/>
        </w:rPr>
        <w:t>Рядом с котенком (файл скамейка.</w:t>
      </w:r>
      <w:r w:rsidRPr="00186D2E">
        <w:rPr>
          <w:rStyle w:val="FontStyle60"/>
          <w:rFonts w:ascii="Times New Roman" w:eastAsia="Droid Sans Fallback" w:hAnsi="Times New Roman" w:cs="Times New Roman"/>
          <w:sz w:val="24"/>
          <w:szCs w:val="24"/>
          <w:lang w:val="en-US"/>
        </w:rPr>
        <w:t>jpg</w:t>
      </w:r>
      <w:r w:rsidRPr="00186D2E">
        <w:rPr>
          <w:rStyle w:val="FontStyle60"/>
          <w:rFonts w:ascii="Times New Roman" w:eastAsia="Droid Sans Fallback" w:hAnsi="Times New Roman" w:cs="Times New Roman"/>
          <w:sz w:val="24"/>
          <w:szCs w:val="24"/>
        </w:rPr>
        <w:t xml:space="preserve">) </w:t>
      </w:r>
      <w:proofErr w:type="gramStart"/>
      <w:r w:rsidRPr="00186D2E">
        <w:rPr>
          <w:rStyle w:val="FontStyle60"/>
          <w:rFonts w:ascii="Times New Roman" w:eastAsia="Droid Sans Fallback" w:hAnsi="Times New Roman" w:cs="Times New Roman"/>
          <w:sz w:val="24"/>
          <w:szCs w:val="24"/>
        </w:rPr>
        <w:t>разместить</w:t>
      </w:r>
      <w:proofErr w:type="gramEnd"/>
      <w:r w:rsidRPr="00186D2E">
        <w:rPr>
          <w:rStyle w:val="FontStyle60"/>
          <w:rFonts w:ascii="Times New Roman" w:eastAsia="Droid Sans Fallback" w:hAnsi="Times New Roman" w:cs="Times New Roman"/>
          <w:sz w:val="24"/>
          <w:szCs w:val="24"/>
        </w:rPr>
        <w:t xml:space="preserve"> его умень</w:t>
      </w:r>
      <w:r w:rsidRPr="00186D2E">
        <w:rPr>
          <w:rStyle w:val="FontStyle60"/>
          <w:rFonts w:ascii="Times New Roman" w:eastAsia="Droid Sans Fallback" w:hAnsi="Times New Roman" w:cs="Times New Roman"/>
          <w:sz w:val="24"/>
          <w:szCs w:val="24"/>
        </w:rPr>
        <w:softHyphen/>
        <w:t>шенную копию.</w:t>
      </w:r>
    </w:p>
    <w:p w:rsidR="0096505E" w:rsidRPr="00186D2E" w:rsidRDefault="0096505E" w:rsidP="0096505E">
      <w:pPr>
        <w:pStyle w:val="Style6"/>
        <w:widowControl/>
        <w:spacing w:line="240" w:lineRule="auto"/>
        <w:ind w:firstLine="0"/>
        <w:jc w:val="both"/>
      </w:pPr>
      <w:r w:rsidRPr="00186D2E">
        <w:rPr>
          <w:rStyle w:val="FontStyle58"/>
          <w:rFonts w:ascii="Times New Roman" w:hAnsi="Times New Roman" w:cs="Times New Roman"/>
          <w:sz w:val="24"/>
          <w:szCs w:val="24"/>
        </w:rPr>
        <w:t xml:space="preserve">Замечание. </w:t>
      </w:r>
      <w:r w:rsidRPr="00186D2E">
        <w:rPr>
          <w:rStyle w:val="FontStyle60"/>
          <w:rFonts w:ascii="Times New Roman" w:eastAsia="Droid Sans Fallback" w:hAnsi="Times New Roman" w:cs="Times New Roman"/>
          <w:sz w:val="24"/>
          <w:szCs w:val="24"/>
        </w:rPr>
        <w:t>Чтобы сохранить у котят пушистую шерсть, необходимо воспользоваться  командой растушевки.</w:t>
      </w:r>
    </w:p>
    <w:p w:rsidR="0096505E" w:rsidRDefault="0096505E" w:rsidP="0096505E">
      <w:pPr>
        <w:spacing w:after="0" w:line="240" w:lineRule="auto"/>
        <w:jc w:val="both"/>
        <w:rPr>
          <w:rFonts w:ascii="Times New Roman" w:hAnsi="Times New Roman" w:cs="Times New Roman"/>
          <w:color w:val="000000"/>
          <w:sz w:val="24"/>
          <w:szCs w:val="24"/>
        </w:rPr>
      </w:pPr>
    </w:p>
    <w:p w:rsidR="0096505E" w:rsidRPr="00CE49A5" w:rsidRDefault="0096505E" w:rsidP="0096505E">
      <w:pPr>
        <w:spacing w:after="0"/>
        <w:jc w:val="center"/>
        <w:rPr>
          <w:rFonts w:ascii="Times New Roman" w:hAnsi="Times New Roman" w:cs="Times New Roman"/>
          <w:sz w:val="24"/>
          <w:szCs w:val="24"/>
        </w:rPr>
      </w:pPr>
      <w:r w:rsidRPr="00CE49A5">
        <w:rPr>
          <w:rFonts w:ascii="Times New Roman" w:hAnsi="Times New Roman" w:cs="Times New Roman"/>
          <w:b/>
          <w:sz w:val="24"/>
          <w:szCs w:val="24"/>
        </w:rPr>
        <w:t>Практическая работа №3. Маски и каналы</w:t>
      </w:r>
    </w:p>
    <w:p w:rsidR="0096505E" w:rsidRDefault="0096505E" w:rsidP="0096505E">
      <w:pPr>
        <w:spacing w:after="0"/>
        <w:jc w:val="center"/>
        <w:rPr>
          <w:rStyle w:val="FontStyle60"/>
          <w:rFonts w:cs="Times New Roman"/>
          <w:b/>
        </w:rPr>
      </w:pPr>
      <w:r>
        <w:rPr>
          <w:b/>
          <w:sz w:val="24"/>
          <w:szCs w:val="24"/>
        </w:rPr>
        <w:t>Маски и каналы</w:t>
      </w:r>
    </w:p>
    <w:p w:rsidR="0096505E" w:rsidRPr="00CE49A5" w:rsidRDefault="0096505E" w:rsidP="0096505E">
      <w:pPr>
        <w:pStyle w:val="Style6"/>
        <w:widowControl/>
        <w:spacing w:line="240" w:lineRule="auto"/>
        <w:ind w:firstLine="286"/>
        <w:jc w:val="both"/>
        <w:rPr>
          <w:rStyle w:val="FontStyle60"/>
          <w:rFonts w:ascii="Times New Roman" w:eastAsia="Droid Sans Fallback" w:hAnsi="Times New Roman" w:cs="Times New Roman"/>
          <w:sz w:val="24"/>
          <w:szCs w:val="24"/>
        </w:rPr>
      </w:pPr>
      <w:r w:rsidRPr="00CE49A5">
        <w:rPr>
          <w:rStyle w:val="FontStyle60"/>
          <w:rFonts w:ascii="Times New Roman" w:eastAsia="Droid Sans Fallback" w:hAnsi="Times New Roman" w:cs="Times New Roman"/>
          <w:b/>
          <w:sz w:val="24"/>
          <w:szCs w:val="24"/>
        </w:rPr>
        <w:t>Маска</w:t>
      </w:r>
      <w:r w:rsidRPr="00CE49A5">
        <w:rPr>
          <w:rStyle w:val="FontStyle60"/>
          <w:rFonts w:ascii="Times New Roman" w:eastAsia="Droid Sans Fallback" w:hAnsi="Times New Roman" w:cs="Times New Roman"/>
          <w:sz w:val="24"/>
          <w:szCs w:val="24"/>
        </w:rPr>
        <w:t xml:space="preserve"> — это трафарет, наложенный на изображение. Фрагмент изображения, оказавшийся в отверстии трафаре</w:t>
      </w:r>
      <w:r w:rsidRPr="00CE49A5">
        <w:rPr>
          <w:rStyle w:val="FontStyle60"/>
          <w:rFonts w:ascii="Times New Roman" w:eastAsia="Droid Sans Fallback" w:hAnsi="Times New Roman" w:cs="Times New Roman"/>
          <w:sz w:val="24"/>
          <w:szCs w:val="24"/>
        </w:rPr>
        <w:softHyphen/>
        <w:t>та, может подвергаться любым изменениям, а область, по</w:t>
      </w:r>
      <w:r w:rsidRPr="00CE49A5">
        <w:rPr>
          <w:rStyle w:val="FontStyle60"/>
          <w:rFonts w:ascii="Times New Roman" w:eastAsia="Droid Sans Fallback" w:hAnsi="Times New Roman" w:cs="Times New Roman"/>
          <w:sz w:val="24"/>
          <w:szCs w:val="24"/>
        </w:rPr>
        <w:softHyphen/>
        <w:t>крытая полупрозрачной пленкой, надежно защищена от ре</w:t>
      </w:r>
      <w:r w:rsidRPr="00CE49A5">
        <w:rPr>
          <w:rStyle w:val="FontStyle60"/>
          <w:rFonts w:ascii="Times New Roman" w:eastAsia="Droid Sans Fallback" w:hAnsi="Times New Roman" w:cs="Times New Roman"/>
          <w:sz w:val="24"/>
          <w:szCs w:val="24"/>
        </w:rPr>
        <w:softHyphen/>
        <w:t>дактирования.</w:t>
      </w:r>
    </w:p>
    <w:p w:rsidR="0096505E" w:rsidRPr="00CE49A5" w:rsidRDefault="0096505E" w:rsidP="0096505E">
      <w:pPr>
        <w:pStyle w:val="Style6"/>
        <w:widowControl/>
        <w:spacing w:line="240" w:lineRule="auto"/>
        <w:ind w:firstLine="350"/>
        <w:jc w:val="both"/>
        <w:rPr>
          <w:rStyle w:val="FontStyle60"/>
          <w:rFonts w:ascii="Times New Roman" w:eastAsia="Droid Sans Fallback" w:hAnsi="Times New Roman" w:cs="Times New Roman"/>
          <w:b/>
          <w:sz w:val="24"/>
          <w:szCs w:val="24"/>
        </w:rPr>
      </w:pPr>
      <w:r w:rsidRPr="00CE49A5">
        <w:rPr>
          <w:rStyle w:val="FontStyle60"/>
          <w:rFonts w:ascii="Times New Roman" w:eastAsia="Droid Sans Fallback" w:hAnsi="Times New Roman" w:cs="Times New Roman"/>
          <w:sz w:val="24"/>
          <w:szCs w:val="24"/>
        </w:rPr>
        <w:t>Маска используется для уточнения контура выделяемой области. Закрашивание черным цветом расширяет полупро</w:t>
      </w:r>
      <w:r w:rsidRPr="00CE49A5">
        <w:rPr>
          <w:rStyle w:val="FontStyle60"/>
          <w:rFonts w:ascii="Times New Roman" w:eastAsia="Droid Sans Fallback" w:hAnsi="Times New Roman" w:cs="Times New Roman"/>
          <w:sz w:val="24"/>
          <w:szCs w:val="24"/>
        </w:rPr>
        <w:softHyphen/>
        <w:t>зрачную пленку, сокращая тем самым выделенную область; а закрашивание белым стирает пленку, в результате чего выделенная область увеличивается.</w:t>
      </w:r>
    </w:p>
    <w:p w:rsidR="0096505E" w:rsidRPr="00CE49A5" w:rsidRDefault="0096505E" w:rsidP="0096505E">
      <w:pPr>
        <w:pStyle w:val="Style6"/>
        <w:widowControl/>
        <w:spacing w:line="240" w:lineRule="auto"/>
        <w:ind w:firstLine="286"/>
        <w:jc w:val="both"/>
        <w:rPr>
          <w:rStyle w:val="FontStyle60"/>
          <w:rFonts w:ascii="Times New Roman" w:eastAsia="Droid Sans Fallback" w:hAnsi="Times New Roman" w:cs="Times New Roman"/>
          <w:b/>
          <w:sz w:val="24"/>
          <w:szCs w:val="24"/>
        </w:rPr>
      </w:pPr>
      <w:r w:rsidRPr="00CE49A5">
        <w:rPr>
          <w:rStyle w:val="FontStyle60"/>
          <w:rFonts w:ascii="Times New Roman" w:eastAsia="Droid Sans Fallback" w:hAnsi="Times New Roman" w:cs="Times New Roman"/>
          <w:b/>
          <w:sz w:val="24"/>
          <w:szCs w:val="24"/>
        </w:rPr>
        <w:t>Режим быстрой маски</w:t>
      </w:r>
      <w:r w:rsidRPr="00CE49A5">
        <w:rPr>
          <w:rStyle w:val="FontStyle60"/>
          <w:rFonts w:ascii="Times New Roman" w:eastAsia="Droid Sans Fallback" w:hAnsi="Times New Roman" w:cs="Times New Roman"/>
          <w:sz w:val="24"/>
          <w:szCs w:val="24"/>
        </w:rPr>
        <w:t xml:space="preserve"> — режим создания маски однора</w:t>
      </w:r>
      <w:r w:rsidRPr="00CE49A5">
        <w:rPr>
          <w:rStyle w:val="FontStyle60"/>
          <w:rFonts w:ascii="Times New Roman" w:eastAsia="Droid Sans Fallback" w:hAnsi="Times New Roman" w:cs="Times New Roman"/>
          <w:sz w:val="24"/>
          <w:szCs w:val="24"/>
        </w:rPr>
        <w:softHyphen/>
        <w:t>зового применения. Чтобы использовать маску многократ</w:t>
      </w:r>
      <w:r w:rsidRPr="00CE49A5">
        <w:rPr>
          <w:rStyle w:val="FontStyle60"/>
          <w:rFonts w:ascii="Times New Roman" w:eastAsia="Droid Sans Fallback" w:hAnsi="Times New Roman" w:cs="Times New Roman"/>
          <w:sz w:val="24"/>
          <w:szCs w:val="24"/>
        </w:rPr>
        <w:softHyphen/>
        <w:t>но, ее следует сохранить.</w:t>
      </w:r>
    </w:p>
    <w:p w:rsidR="0096505E" w:rsidRPr="00CE49A5" w:rsidRDefault="0096505E" w:rsidP="0096505E">
      <w:pPr>
        <w:pStyle w:val="Style6"/>
        <w:widowControl/>
        <w:spacing w:line="240" w:lineRule="auto"/>
        <w:ind w:firstLine="290"/>
        <w:jc w:val="both"/>
        <w:rPr>
          <w:rStyle w:val="FontStyle60"/>
          <w:rFonts w:ascii="Times New Roman" w:eastAsia="Droid Sans Fallback" w:hAnsi="Times New Roman" w:cs="Times New Roman"/>
          <w:sz w:val="24"/>
          <w:szCs w:val="24"/>
        </w:rPr>
      </w:pPr>
      <w:r w:rsidRPr="00CE49A5">
        <w:rPr>
          <w:rStyle w:val="FontStyle60"/>
          <w:rFonts w:ascii="Times New Roman" w:eastAsia="Droid Sans Fallback" w:hAnsi="Times New Roman" w:cs="Times New Roman"/>
          <w:b/>
          <w:sz w:val="24"/>
          <w:szCs w:val="24"/>
        </w:rPr>
        <w:t>Канал маскирования</w:t>
      </w:r>
      <w:r w:rsidRPr="00CE49A5">
        <w:rPr>
          <w:rStyle w:val="FontStyle60"/>
          <w:rFonts w:ascii="Times New Roman" w:eastAsia="Droid Sans Fallback" w:hAnsi="Times New Roman" w:cs="Times New Roman"/>
          <w:sz w:val="24"/>
          <w:szCs w:val="24"/>
        </w:rPr>
        <w:t xml:space="preserve"> (альфа-канал) — область памяти для хранения маски.</w:t>
      </w:r>
    </w:p>
    <w:p w:rsidR="0096505E" w:rsidRPr="00CE49A5" w:rsidRDefault="0096505E" w:rsidP="0096505E">
      <w:pPr>
        <w:jc w:val="both"/>
        <w:rPr>
          <w:rFonts w:ascii="Times New Roman" w:hAnsi="Times New Roman" w:cs="Times New Roman"/>
          <w:sz w:val="24"/>
          <w:szCs w:val="24"/>
        </w:rPr>
      </w:pPr>
      <w:r w:rsidRPr="00CE49A5">
        <w:rPr>
          <w:rStyle w:val="FontStyle60"/>
          <w:rFonts w:ascii="Times New Roman" w:hAnsi="Times New Roman" w:cs="Times New Roman"/>
          <w:sz w:val="24"/>
          <w:szCs w:val="24"/>
        </w:rPr>
        <w:t xml:space="preserve">Панель </w:t>
      </w:r>
      <w:r w:rsidRPr="00CE49A5">
        <w:rPr>
          <w:rStyle w:val="FontStyle60"/>
          <w:rFonts w:ascii="Times New Roman" w:hAnsi="Times New Roman" w:cs="Times New Roman"/>
          <w:sz w:val="24"/>
          <w:szCs w:val="24"/>
          <w:lang w:val="en-US"/>
        </w:rPr>
        <w:t>Channels</w:t>
      </w:r>
      <w:r w:rsidRPr="00CE49A5">
        <w:rPr>
          <w:rStyle w:val="FontStyle60"/>
          <w:rFonts w:ascii="Times New Roman" w:hAnsi="Times New Roman" w:cs="Times New Roman"/>
          <w:sz w:val="24"/>
          <w:szCs w:val="24"/>
        </w:rPr>
        <w:t xml:space="preserve"> (Каналы) используется для работы с ка</w:t>
      </w:r>
      <w:r w:rsidRPr="00CE49A5">
        <w:rPr>
          <w:rStyle w:val="FontStyle60"/>
          <w:rFonts w:ascii="Times New Roman" w:hAnsi="Times New Roman" w:cs="Times New Roman"/>
          <w:sz w:val="24"/>
          <w:szCs w:val="24"/>
        </w:rPr>
        <w:softHyphen/>
        <w:t>налами. На ней отображается информация о каналах актив</w:t>
      </w:r>
      <w:r w:rsidRPr="00CE49A5">
        <w:rPr>
          <w:rStyle w:val="FontStyle60"/>
          <w:rFonts w:ascii="Times New Roman" w:hAnsi="Times New Roman" w:cs="Times New Roman"/>
          <w:sz w:val="24"/>
          <w:szCs w:val="24"/>
        </w:rPr>
        <w:softHyphen/>
        <w:t>ного документа.</w:t>
      </w:r>
    </w:p>
    <w:p w:rsidR="0096505E" w:rsidRDefault="0096505E" w:rsidP="0096505E">
      <w:pPr>
        <w:rPr>
          <w:sz w:val="24"/>
          <w:szCs w:val="24"/>
        </w:rPr>
      </w:pPr>
    </w:p>
    <w:p w:rsidR="0096505E" w:rsidRDefault="0096505E" w:rsidP="0096505E">
      <w:pPr>
        <w:pStyle w:val="Style30"/>
        <w:widowControl/>
        <w:spacing w:line="240" w:lineRule="auto"/>
        <w:rPr>
          <w:rStyle w:val="FontStyle60"/>
          <w:rFonts w:ascii="Times New Roman" w:eastAsia="Droid Sans Fallback" w:hAnsi="Times New Roman" w:cs="Times New Roman"/>
          <w:b/>
        </w:rPr>
      </w:pPr>
      <w:r>
        <w:rPr>
          <w:rStyle w:val="FontStyle61"/>
          <w:rFonts w:ascii="Times New Roman" w:hAnsi="Times New Roman" w:cs="Times New Roman"/>
          <w:b/>
        </w:rPr>
        <w:t>Корректировка выделения в режиме быстрой маски</w:t>
      </w:r>
    </w:p>
    <w:p w:rsidR="0096505E" w:rsidRDefault="0096505E" w:rsidP="0096505E">
      <w:pPr>
        <w:pStyle w:val="Style3"/>
        <w:widowControl/>
        <w:spacing w:line="240" w:lineRule="auto"/>
      </w:pPr>
      <w:r>
        <w:rPr>
          <w:noProof/>
        </w:rPr>
        <mc:AlternateContent>
          <mc:Choice Requires="wpg">
            <w:drawing>
              <wp:anchor distT="0" distB="0" distL="144145" distR="144145" simplePos="0" relativeHeight="251702272" behindDoc="1" locked="0" layoutInCell="1" allowOverlap="1" wp14:anchorId="64037D9C" wp14:editId="74F6BAD0">
                <wp:simplePos x="0" y="0"/>
                <wp:positionH relativeFrom="column">
                  <wp:posOffset>3571875</wp:posOffset>
                </wp:positionH>
                <wp:positionV relativeFrom="paragraph">
                  <wp:posOffset>113665</wp:posOffset>
                </wp:positionV>
                <wp:extent cx="457200" cy="914400"/>
                <wp:effectExtent l="0" t="0" r="4445" b="635"/>
                <wp:wrapTight wrapText="bothSides">
                  <wp:wrapPolygon edited="0">
                    <wp:start x="-450" y="0"/>
                    <wp:lineTo x="-450" y="21375"/>
                    <wp:lineTo x="21600" y="21375"/>
                    <wp:lineTo x="21600" y="0"/>
                    <wp:lineTo x="-450" y="0"/>
                  </wp:wrapPolygon>
                </wp:wrapTight>
                <wp:docPr id="77" name="Группа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914400"/>
                          <a:chOff x="5224" y="69"/>
                          <a:chExt cx="719" cy="1439"/>
                        </a:xfrm>
                      </wpg:grpSpPr>
                      <pic:pic xmlns:pic="http://schemas.openxmlformats.org/drawingml/2006/picture">
                        <pic:nvPicPr>
                          <pic:cNvPr id="78"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5224" y="69"/>
                            <a:ext cx="719" cy="1439"/>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F"/>
                                </a:solidFill>
                                <a:round/>
                                <a:headEnd/>
                                <a:tailEnd/>
                              </a14:hiddenLine>
                            </a:ext>
                            <a:ext uri="{AF507438-7753-43E0-B8FC-AC1667EBCBE1}">
                              <a14:hiddenEffects xmlns:a14="http://schemas.microsoft.com/office/drawing/2010/main">
                                <a:effectLst/>
                              </a14:hiddenEffects>
                            </a:ext>
                          </a:extLst>
                        </pic:spPr>
                      </pic:pic>
                      <wps:wsp>
                        <wps:cNvPr id="79" name="Rectangle 60"/>
                        <wps:cNvSpPr>
                          <a:spLocks noChangeArrowheads="1"/>
                        </wps:cNvSpPr>
                        <wps:spPr bwMode="auto">
                          <a:xfrm>
                            <a:off x="5288" y="789"/>
                            <a:ext cx="621" cy="380"/>
                          </a:xfrm>
                          <a:prstGeom prst="rect">
                            <a:avLst/>
                          </a:prstGeom>
                          <a:noFill/>
                          <a:ln w="255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7" o:spid="_x0000_s1026" style="position:absolute;margin-left:281.25pt;margin-top:8.95pt;width:36pt;height:1in;z-index:-251614208;mso-wrap-distance-left:11.35pt;mso-wrap-distance-right:11.35pt" coordorigin="5224,69" coordsize="719,1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">
                <v:shape id="Picture 59" o:spid="_x0000_s1027" type="#_x0000_t75" style="position:absolute;left:5224;top:69;width:719;height:1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u/96/AAAA2wAAAA8AAABkcnMvZG93bnJldi54bWxET8uKwjAU3Q/4D+EK7sZUQUc6jTIIvlaO&#10;1dlfmtsH09yUJtrq15uF4PJw3smqN7W4Uesqywom4wgEcWZ1xYWCy3nzuQDhPLLG2jIpuJOD1XLw&#10;kWCsbccnuqW+ECGEXYwKSu+bWEqXlWTQjW1DHLjctgZ9gG0hdYtdCDe1nEbRXBqsODSU2NC6pOw/&#10;vRoFf/oxO64L7M58OPzW22u+y/xRqdGw//kG4an3b/HLvdcKvsLY8CX8ALl8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nbv/evwAAANsAAAAPAAAAAAAAAAAAAAAAAJ8CAABk&#10;cnMvZG93bnJldi54bWxQSwUGAAAAAAQABAD3AAAAiwMAAAAA&#10;" strokecolor="#3465af">
                  <v:fill recolor="t" type="frame"/>
                  <v:stroke joinstyle="round"/>
                  <v:imagedata r:id="rId38" o:title=""/>
                </v:shape>
                <v:rect id="Rectangle 60" o:spid="_x0000_s1028" style="position:absolute;left:5288;top:789;width:621;height:38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WWacUA&#10;AADbAAAADwAAAGRycy9kb3ducmV2LnhtbESPQWsCMRSE74X+h/CE3mrWFty6GqUVCmU91KoI3p6b&#10;52Zp8rJsUl3/vSkUehxm5htmtuidFWfqQuNZwWiYgSCuvG64VrDbvj++gAgRWaP1TAquFGAxv7+b&#10;YaH9hb/ovIm1SBAOBSowMbaFlKEy5DAMfUucvJPvHMYku1rqDi8J7qx8yrKxdNhwWjDY0tJQ9b35&#10;cQrsZyzz0j6v9se1z1tn3g7l0ij1MOhfpyAi9fE//Nf+0AryCfx+S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1ZZpxQAAANsAAAAPAAAAAAAAAAAAAAAAAJgCAABkcnMv&#10;ZG93bnJldi54bWxQSwUGAAAAAAQABAD1AAAAigMAAAAA&#10;" filled="f" strokeweight=".71mm">
                  <v:stroke endcap="square"/>
                </v:rect>
                <w10:wrap type="tight"/>
              </v:group>
            </w:pict>
          </mc:Fallback>
        </mc:AlternateContent>
      </w:r>
      <w:r>
        <w:rPr>
          <w:rStyle w:val="FontStyle60"/>
          <w:rFonts w:ascii="Times New Roman" w:eastAsia="Droid Sans Fallback" w:hAnsi="Times New Roman" w:cs="Times New Roman"/>
          <w:b/>
        </w:rPr>
        <w:t>Задание № 12.</w:t>
      </w:r>
      <w:r>
        <w:rPr>
          <w:rStyle w:val="FontStyle60"/>
          <w:rFonts w:ascii="Times New Roman" w:eastAsia="Droid Sans Fallback" w:hAnsi="Times New Roman" w:cs="Times New Roman"/>
        </w:rPr>
        <w:t xml:space="preserve"> Перейти в режим быстрой маски.</w:t>
      </w:r>
    </w:p>
    <w:p w:rsidR="0096505E" w:rsidRDefault="0096505E" w:rsidP="0096505E">
      <w:pPr>
        <w:pStyle w:val="Style6"/>
        <w:widowControl/>
        <w:spacing w:line="240" w:lineRule="auto"/>
        <w:ind w:firstLine="0"/>
        <w:jc w:val="both"/>
        <w:rPr>
          <w:rStyle w:val="FontStyle60"/>
          <w:rFonts w:ascii="Times New Roman" w:eastAsia="Droid Sans Fallback" w:hAnsi="Times New Roman" w:cs="Times New Roman"/>
        </w:rPr>
      </w:pPr>
      <w:r>
        <w:rPr>
          <w:rStyle w:val="FontStyle60"/>
          <w:rFonts w:eastAsia="Droid Sans Fallback" w:cs="Times New Roman"/>
        </w:rPr>
        <w:t xml:space="preserve">1. Открыть файл </w:t>
      </w:r>
      <w:r>
        <w:rPr>
          <w:rStyle w:val="FontStyle60"/>
          <w:rFonts w:eastAsia="Droid Sans Fallback" w:cs="Times New Roman"/>
          <w:i/>
        </w:rPr>
        <w:t>03-04-</w:t>
      </w:r>
      <w:r>
        <w:rPr>
          <w:rStyle w:val="FontStyle60"/>
          <w:rFonts w:eastAsia="Droid Sans Fallback" w:cs="Times New Roman"/>
          <w:i/>
          <w:lang w:val="en-US"/>
        </w:rPr>
        <w:t>s</w:t>
      </w:r>
      <w:r>
        <w:rPr>
          <w:rStyle w:val="FontStyle60"/>
          <w:rFonts w:eastAsia="Droid Sans Fallback" w:cs="Times New Roman"/>
          <w:i/>
        </w:rPr>
        <w:t>.</w:t>
      </w:r>
      <w:r>
        <w:rPr>
          <w:rStyle w:val="FontStyle60"/>
          <w:rFonts w:eastAsia="Droid Sans Fallback" w:cs="Times New Roman"/>
          <w:i/>
          <w:lang w:val="en-US"/>
        </w:rPr>
        <w:t>jpg</w:t>
      </w:r>
      <w:r>
        <w:rPr>
          <w:rStyle w:val="FontStyle60"/>
          <w:rFonts w:eastAsia="Droid Sans Fallback" w:cs="Times New Roman"/>
        </w:rPr>
        <w:t>.</w:t>
      </w:r>
    </w:p>
    <w:p w:rsidR="0096505E" w:rsidRDefault="0096505E" w:rsidP="0096505E">
      <w:pPr>
        <w:pStyle w:val="Style3"/>
        <w:widowControl/>
        <w:spacing w:line="240" w:lineRule="auto"/>
        <w:rPr>
          <w:rStyle w:val="FontStyle60"/>
          <w:rFonts w:eastAsia="Droid Sans Fallback" w:cs="Times New Roman"/>
        </w:rPr>
      </w:pPr>
      <w:r>
        <w:rPr>
          <w:rStyle w:val="FontStyle60"/>
          <w:rFonts w:ascii="Times New Roman" w:eastAsia="Droid Sans Fallback" w:hAnsi="Times New Roman" w:cs="Times New Roman"/>
        </w:rPr>
        <w:t xml:space="preserve">2. Выбрать инструмент </w:t>
      </w:r>
      <w:r>
        <w:rPr>
          <w:rStyle w:val="FontStyle60"/>
          <w:rFonts w:ascii="Times New Roman" w:eastAsia="Droid Sans Fallback" w:hAnsi="Times New Roman" w:cs="Times New Roman"/>
          <w:i/>
        </w:rPr>
        <w:t>Лассо</w:t>
      </w:r>
      <w:r>
        <w:rPr>
          <w:rStyle w:val="FontStyle60"/>
          <w:rFonts w:ascii="Times New Roman" w:eastAsia="Droid Sans Fallback" w:hAnsi="Times New Roman" w:cs="Times New Roman"/>
        </w:rPr>
        <w:t>.</w:t>
      </w:r>
    </w:p>
    <w:p w:rsidR="0096505E" w:rsidRDefault="0096505E" w:rsidP="0096505E">
      <w:pPr>
        <w:pStyle w:val="Style7"/>
        <w:widowControl/>
        <w:jc w:val="both"/>
      </w:pPr>
      <w:r>
        <w:rPr>
          <w:noProof/>
          <w:lang w:eastAsia="ru-RU"/>
        </w:rPr>
        <mc:AlternateContent>
          <mc:Choice Requires="wps">
            <w:drawing>
              <wp:anchor distT="0" distB="0" distL="114300" distR="114300" simplePos="0" relativeHeight="251703296" behindDoc="0" locked="0" layoutInCell="1" allowOverlap="1" wp14:anchorId="4F058F4B" wp14:editId="23572164">
                <wp:simplePos x="0" y="0"/>
                <wp:positionH relativeFrom="column">
                  <wp:posOffset>3612515</wp:posOffset>
                </wp:positionH>
                <wp:positionV relativeFrom="paragraph">
                  <wp:posOffset>123190</wp:posOffset>
                </wp:positionV>
                <wp:extent cx="304800" cy="0"/>
                <wp:effectExtent l="17145" t="66675" r="20955" b="66675"/>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1908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45pt,9.7pt" to="308.4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" strokeweight=".53mm">
                <v:stroke endarrow="block" joinstyle="miter" endcap="square"/>
              </v:line>
            </w:pict>
          </mc:Fallback>
        </mc:AlternateContent>
      </w:r>
      <w:r>
        <w:rPr>
          <w:rStyle w:val="FontStyle60"/>
          <w:rFonts w:eastAsia="Droid Sans Fallback" w:cs="Times New Roman"/>
        </w:rPr>
        <w:t>3. Приблизительно выделить очертания цветка (по</w:t>
      </w:r>
      <w:r>
        <w:rPr>
          <w:rStyle w:val="FontStyle60"/>
          <w:rFonts w:eastAsia="Droid Sans Fallback" w:cs="Times New Roman"/>
        </w:rPr>
        <w:softHyphen/>
        <w:t>старайтесь, чтобы граница выделения  проходила внут</w:t>
      </w:r>
      <w:r>
        <w:rPr>
          <w:rStyle w:val="FontStyle60"/>
          <w:rFonts w:eastAsia="Droid Sans Fallback" w:cs="Times New Roman"/>
        </w:rPr>
        <w:softHyphen/>
        <w:t>ри цветка).</w:t>
      </w:r>
    </w:p>
    <w:p w:rsidR="0096505E" w:rsidRDefault="0096505E" w:rsidP="0096505E">
      <w:pPr>
        <w:pStyle w:val="Style7"/>
        <w:widowControl/>
        <w:jc w:val="both"/>
        <w:rPr>
          <w:rStyle w:val="FontStyle60"/>
          <w:rFonts w:ascii="Times New Roman" w:eastAsia="Droid Sans Fallback" w:hAnsi="Times New Roman" w:cs="Times New Roman"/>
        </w:rPr>
      </w:pPr>
      <w:r>
        <w:rPr>
          <w:rStyle w:val="FontStyle60"/>
          <w:rFonts w:eastAsia="Droid Sans Fallback" w:cs="Times New Roman"/>
        </w:rPr>
        <w:t xml:space="preserve">4. Щелкнуть на пиктограмме быстрой </w:t>
      </w:r>
      <w:proofErr w:type="gramStart"/>
      <w:r>
        <w:rPr>
          <w:rStyle w:val="FontStyle60"/>
          <w:rFonts w:eastAsia="Droid Sans Fallback" w:cs="Times New Roman"/>
        </w:rPr>
        <w:t>маски</w:t>
      </w:r>
      <w:proofErr w:type="gramEnd"/>
      <w:r>
        <w:rPr>
          <w:rStyle w:val="FontStyle60"/>
          <w:rFonts w:eastAsia="Droid Sans Fallback" w:cs="Times New Roman"/>
        </w:rPr>
        <w:t xml:space="preserve">                         на панели инструментов.</w:t>
      </w:r>
    </w:p>
    <w:p w:rsidR="0096505E" w:rsidRDefault="0096505E" w:rsidP="0096505E">
      <w:pPr>
        <w:pStyle w:val="Style3"/>
        <w:widowControl/>
        <w:spacing w:line="240" w:lineRule="auto"/>
        <w:rPr>
          <w:rStyle w:val="FontStyle60"/>
          <w:rFonts w:eastAsia="Droid Sans Fallback" w:cs="Times New Roman"/>
        </w:rPr>
      </w:pPr>
      <w:r>
        <w:rPr>
          <w:rStyle w:val="FontStyle60"/>
          <w:rFonts w:ascii="Times New Roman" w:eastAsia="Droid Sans Fallback" w:hAnsi="Times New Roman" w:cs="Times New Roman"/>
        </w:rPr>
        <w:t xml:space="preserve">Теперь на экране отчетливо виден только выделенный фрагмент, а маскированная (защищенная от </w:t>
      </w:r>
      <w:proofErr w:type="gramStart"/>
      <w:r>
        <w:rPr>
          <w:rStyle w:val="FontStyle60"/>
          <w:rFonts w:ascii="Times New Roman" w:eastAsia="Droid Sans Fallback" w:hAnsi="Times New Roman" w:cs="Times New Roman"/>
        </w:rPr>
        <w:t>измене</w:t>
      </w:r>
      <w:r>
        <w:rPr>
          <w:rStyle w:val="FontStyle60"/>
          <w:rFonts w:ascii="Times New Roman" w:eastAsia="Droid Sans Fallback" w:hAnsi="Times New Roman" w:cs="Times New Roman"/>
        </w:rPr>
        <w:softHyphen/>
        <w:t xml:space="preserve">ний) </w:t>
      </w:r>
      <w:proofErr w:type="gramEnd"/>
      <w:r>
        <w:rPr>
          <w:rStyle w:val="FontStyle60"/>
          <w:rFonts w:ascii="Times New Roman" w:eastAsia="Droid Sans Fallback" w:hAnsi="Times New Roman" w:cs="Times New Roman"/>
        </w:rPr>
        <w:t>область покрыта полупрозрачной пленкой.</w:t>
      </w:r>
    </w:p>
    <w:p w:rsidR="0096505E" w:rsidRDefault="0096505E" w:rsidP="0096505E">
      <w:pPr>
        <w:pStyle w:val="Style6"/>
        <w:widowControl/>
        <w:spacing w:line="240" w:lineRule="auto"/>
        <w:ind w:firstLine="286"/>
        <w:jc w:val="both"/>
        <w:rPr>
          <w:rStyle w:val="FontStyle60"/>
          <w:rFonts w:ascii="Times New Roman" w:eastAsia="Droid Sans Fallback" w:hAnsi="Times New Roman" w:cs="Times New Roman"/>
          <w:b/>
        </w:rPr>
      </w:pPr>
      <w:r>
        <w:rPr>
          <w:rStyle w:val="FontStyle60"/>
          <w:rFonts w:eastAsia="Droid Sans Fallback" w:cs="Times New Roman"/>
        </w:rPr>
        <w:t>Сейчас необходимо так отредактировать маску, чтобы она четко выделила цветок. Подходящий цвет маски об</w:t>
      </w:r>
      <w:r>
        <w:rPr>
          <w:rStyle w:val="FontStyle60"/>
          <w:rFonts w:eastAsia="Droid Sans Fallback" w:cs="Times New Roman"/>
        </w:rPr>
        <w:softHyphen/>
        <w:t>легчит работу.</w:t>
      </w:r>
    </w:p>
    <w:p w:rsidR="0096505E" w:rsidRDefault="0096505E" w:rsidP="0096505E">
      <w:pPr>
        <w:pStyle w:val="Style3"/>
        <w:widowControl/>
        <w:spacing w:line="240" w:lineRule="auto"/>
        <w:rPr>
          <w:rStyle w:val="FontStyle60"/>
          <w:rFonts w:eastAsia="Droid Sans Fallback" w:cs="Times New Roman"/>
        </w:rPr>
      </w:pPr>
      <w:r>
        <w:rPr>
          <w:rStyle w:val="FontStyle60"/>
          <w:rFonts w:ascii="Times New Roman" w:eastAsia="Droid Sans Fallback" w:hAnsi="Times New Roman" w:cs="Times New Roman"/>
          <w:b/>
        </w:rPr>
        <w:t>Задание № 13</w:t>
      </w:r>
      <w:r>
        <w:rPr>
          <w:rStyle w:val="FontStyle60"/>
          <w:rFonts w:ascii="Times New Roman" w:eastAsia="Droid Sans Fallback" w:hAnsi="Times New Roman" w:cs="Times New Roman"/>
        </w:rPr>
        <w:t>. Изменить цвет и уровень непрозрачности быст</w:t>
      </w:r>
      <w:r>
        <w:rPr>
          <w:rStyle w:val="FontStyle60"/>
          <w:rFonts w:ascii="Times New Roman" w:eastAsia="Droid Sans Fallback" w:hAnsi="Times New Roman" w:cs="Times New Roman"/>
        </w:rPr>
        <w:softHyphen/>
        <w:t>рой маски.</w:t>
      </w:r>
    </w:p>
    <w:p w:rsidR="0096505E" w:rsidRDefault="0096505E" w:rsidP="0096505E">
      <w:pPr>
        <w:pStyle w:val="Style7"/>
        <w:widowControl/>
        <w:jc w:val="both"/>
        <w:rPr>
          <w:rStyle w:val="FontStyle60"/>
          <w:rFonts w:ascii="Times New Roman" w:eastAsia="Droid Sans Fallback" w:hAnsi="Times New Roman" w:cs="Times New Roman"/>
        </w:rPr>
      </w:pPr>
      <w:r>
        <w:rPr>
          <w:rStyle w:val="FontStyle60"/>
          <w:rFonts w:eastAsia="Droid Sans Fallback" w:cs="Times New Roman"/>
        </w:rPr>
        <w:t xml:space="preserve">1. Дважды щелкнуть на пиктограмме быстрой </w:t>
      </w:r>
      <w:proofErr w:type="gramStart"/>
      <w:r>
        <w:rPr>
          <w:rStyle w:val="FontStyle60"/>
          <w:rFonts w:eastAsia="Droid Sans Fallback" w:cs="Times New Roman"/>
        </w:rPr>
        <w:t>маски</w:t>
      </w:r>
      <w:proofErr w:type="gramEnd"/>
      <w:r>
        <w:rPr>
          <w:rStyle w:val="FontStyle60"/>
          <w:rFonts w:eastAsia="Droid Sans Fallback" w:cs="Times New Roman"/>
        </w:rPr>
        <w:t xml:space="preserve"> на панели инструментов.</w:t>
      </w:r>
    </w:p>
    <w:p w:rsidR="0096505E" w:rsidRDefault="0096505E" w:rsidP="0096505E">
      <w:pPr>
        <w:pStyle w:val="Style3"/>
        <w:widowControl/>
        <w:spacing w:line="240" w:lineRule="auto"/>
        <w:rPr>
          <w:rStyle w:val="FontStyle60"/>
          <w:rFonts w:ascii="Times New Roman" w:eastAsia="Droid Sans Fallback" w:hAnsi="Times New Roman" w:cs="Times New Roman"/>
        </w:rPr>
      </w:pPr>
      <w:r>
        <w:rPr>
          <w:rStyle w:val="FontStyle60"/>
          <w:rFonts w:ascii="Times New Roman" w:eastAsia="Droid Sans Fallback" w:hAnsi="Times New Roman" w:cs="Times New Roman"/>
        </w:rPr>
        <w:t xml:space="preserve">2. Появится диалоговое окно </w:t>
      </w:r>
      <w:r>
        <w:rPr>
          <w:rStyle w:val="FontStyle60"/>
          <w:rFonts w:ascii="Times New Roman" w:eastAsia="Droid Sans Fallback" w:hAnsi="Times New Roman" w:cs="Times New Roman"/>
          <w:i/>
        </w:rPr>
        <w:t>Пара</w:t>
      </w:r>
      <w:r>
        <w:rPr>
          <w:rStyle w:val="FontStyle60"/>
          <w:rFonts w:ascii="Times New Roman" w:eastAsia="Droid Sans Fallback" w:hAnsi="Times New Roman" w:cs="Times New Roman"/>
          <w:i/>
        </w:rPr>
        <w:softHyphen/>
        <w:t>метры быстрой маски</w:t>
      </w:r>
      <w:r>
        <w:rPr>
          <w:rStyle w:val="FontStyle60"/>
          <w:rFonts w:ascii="Times New Roman" w:eastAsia="Droid Sans Fallback" w:hAnsi="Times New Roman" w:cs="Times New Roman"/>
        </w:rPr>
        <w:t>.</w:t>
      </w:r>
    </w:p>
    <w:p w:rsidR="0096505E" w:rsidRDefault="0096505E" w:rsidP="0096505E">
      <w:pPr>
        <w:pStyle w:val="Style3"/>
        <w:widowControl/>
        <w:spacing w:line="240" w:lineRule="auto"/>
        <w:rPr>
          <w:rStyle w:val="FontStyle60"/>
          <w:rFonts w:ascii="Times New Roman" w:eastAsia="Droid Sans Fallback" w:hAnsi="Times New Roman" w:cs="Times New Roman"/>
        </w:rPr>
      </w:pPr>
      <w:r>
        <w:rPr>
          <w:rStyle w:val="FontStyle60"/>
          <w:rFonts w:ascii="Times New Roman" w:eastAsia="Droid Sans Fallback" w:hAnsi="Times New Roman" w:cs="Times New Roman"/>
        </w:rPr>
        <w:t>3. Щелкнуть на цветном квадрате, который представляет собой образец цвета быстрой маски.</w:t>
      </w:r>
    </w:p>
    <w:p w:rsidR="0096505E" w:rsidRDefault="0096505E" w:rsidP="0096505E">
      <w:pPr>
        <w:pStyle w:val="Style3"/>
        <w:widowControl/>
        <w:spacing w:line="240" w:lineRule="auto"/>
        <w:rPr>
          <w:rStyle w:val="FontStyle60"/>
          <w:rFonts w:eastAsia="Droid Sans Fallback" w:cs="Times New Roman"/>
        </w:rPr>
      </w:pPr>
      <w:r>
        <w:rPr>
          <w:rStyle w:val="FontStyle60"/>
          <w:rFonts w:ascii="Times New Roman" w:eastAsia="Droid Sans Fallback" w:hAnsi="Times New Roman" w:cs="Times New Roman"/>
        </w:rPr>
        <w:t>4. Появится диалоговое окно</w:t>
      </w:r>
      <w:proofErr w:type="gramStart"/>
      <w:r>
        <w:rPr>
          <w:rStyle w:val="FontStyle60"/>
          <w:rFonts w:ascii="Times New Roman" w:eastAsia="Droid Sans Fallback" w:hAnsi="Times New Roman" w:cs="Times New Roman"/>
        </w:rPr>
        <w:t xml:space="preserve"> </w:t>
      </w:r>
      <w:r>
        <w:rPr>
          <w:rStyle w:val="FontStyle60"/>
          <w:rFonts w:ascii="Times New Roman" w:eastAsia="Droid Sans Fallback" w:hAnsi="Times New Roman" w:cs="Times New Roman"/>
          <w:i/>
        </w:rPr>
        <w:t>В</w:t>
      </w:r>
      <w:proofErr w:type="gramEnd"/>
      <w:r>
        <w:rPr>
          <w:rStyle w:val="FontStyle60"/>
          <w:rFonts w:ascii="Times New Roman" w:eastAsia="Droid Sans Fallback" w:hAnsi="Times New Roman" w:cs="Times New Roman"/>
          <w:i/>
        </w:rPr>
        <w:t>ыберите цвет маски</w:t>
      </w:r>
      <w:r>
        <w:rPr>
          <w:rStyle w:val="FontStyle60"/>
          <w:rFonts w:ascii="Times New Roman" w:eastAsia="Droid Sans Fallback" w:hAnsi="Times New Roman" w:cs="Times New Roman"/>
        </w:rPr>
        <w:t>.</w:t>
      </w:r>
    </w:p>
    <w:p w:rsidR="0096505E" w:rsidRDefault="0096505E" w:rsidP="0096505E">
      <w:pPr>
        <w:pStyle w:val="Style4"/>
        <w:widowControl/>
        <w:spacing w:line="240" w:lineRule="auto"/>
        <w:ind w:firstLine="0"/>
        <w:rPr>
          <w:rStyle w:val="FontStyle60"/>
          <w:rFonts w:eastAsia="Droid Sans Fallback" w:cs="Times New Roman"/>
        </w:rPr>
      </w:pPr>
      <w:r>
        <w:rPr>
          <w:rStyle w:val="FontStyle60"/>
          <w:rFonts w:eastAsia="Droid Sans Fallback" w:cs="Times New Roman"/>
        </w:rPr>
        <w:t>5. Выбрать новый цвет для быстрой маски, например го</w:t>
      </w:r>
      <w:r>
        <w:rPr>
          <w:rStyle w:val="FontStyle60"/>
          <w:rFonts w:eastAsia="Droid Sans Fallback" w:cs="Times New Roman"/>
        </w:rPr>
        <w:softHyphen/>
        <w:t>лубоватый оттенок.</w:t>
      </w:r>
    </w:p>
    <w:p w:rsidR="0096505E" w:rsidRDefault="0096505E" w:rsidP="0096505E">
      <w:pPr>
        <w:pStyle w:val="Style4"/>
        <w:widowControl/>
        <w:spacing w:line="240" w:lineRule="auto"/>
        <w:ind w:firstLine="0"/>
        <w:rPr>
          <w:rStyle w:val="FontStyle60"/>
          <w:rFonts w:eastAsia="Droid Sans Fallback" w:cs="Times New Roman"/>
        </w:rPr>
      </w:pPr>
      <w:r>
        <w:rPr>
          <w:rStyle w:val="FontStyle60"/>
          <w:rFonts w:eastAsia="Droid Sans Fallback" w:cs="Times New Roman"/>
        </w:rPr>
        <w:t>6. Нажать кнопку</w:t>
      </w:r>
      <w:proofErr w:type="gramStart"/>
      <w:r>
        <w:rPr>
          <w:rStyle w:val="FontStyle60"/>
          <w:rFonts w:eastAsia="Droid Sans Fallback" w:cs="Times New Roman"/>
        </w:rPr>
        <w:t xml:space="preserve"> </w:t>
      </w:r>
      <w:r>
        <w:rPr>
          <w:rStyle w:val="FontStyle60"/>
          <w:rFonts w:eastAsia="Droid Sans Fallback" w:cs="Times New Roman"/>
          <w:i/>
        </w:rPr>
        <w:t>Д</w:t>
      </w:r>
      <w:proofErr w:type="gramEnd"/>
      <w:r>
        <w:rPr>
          <w:rStyle w:val="FontStyle60"/>
          <w:rFonts w:eastAsia="Droid Sans Fallback" w:cs="Times New Roman"/>
          <w:i/>
        </w:rPr>
        <w:t>а</w:t>
      </w:r>
      <w:r>
        <w:rPr>
          <w:rStyle w:val="FontStyle60"/>
          <w:rFonts w:eastAsia="Droid Sans Fallback" w:cs="Times New Roman"/>
        </w:rPr>
        <w:t>.</w:t>
      </w:r>
    </w:p>
    <w:p w:rsidR="0096505E" w:rsidRDefault="0096505E" w:rsidP="0096505E">
      <w:pPr>
        <w:pStyle w:val="Style4"/>
        <w:widowControl/>
        <w:spacing w:line="240" w:lineRule="auto"/>
        <w:ind w:firstLine="0"/>
        <w:rPr>
          <w:rStyle w:val="FontStyle60"/>
          <w:rFonts w:ascii="Times New Roman" w:eastAsia="Droid Sans Fallback" w:hAnsi="Times New Roman" w:cs="Times New Roman"/>
        </w:rPr>
      </w:pPr>
      <w:r>
        <w:rPr>
          <w:rStyle w:val="FontStyle60"/>
          <w:rFonts w:eastAsia="Droid Sans Fallback" w:cs="Times New Roman"/>
        </w:rPr>
        <w:t xml:space="preserve">7.Установить значение </w:t>
      </w:r>
      <w:r>
        <w:rPr>
          <w:rStyle w:val="FontStyle60"/>
          <w:rFonts w:eastAsia="Droid Sans Fallback" w:cs="Times New Roman"/>
          <w:i/>
        </w:rPr>
        <w:t>Непрозрачность</w:t>
      </w:r>
      <w:r>
        <w:rPr>
          <w:rStyle w:val="FontStyle60"/>
          <w:rFonts w:eastAsia="Droid Sans Fallback" w:cs="Times New Roman"/>
        </w:rPr>
        <w:t>, равное 40% (значение непрозрачности следует задавать так, чтобы под маской четко просматривалось изображе</w:t>
      </w:r>
      <w:r>
        <w:rPr>
          <w:rStyle w:val="FontStyle60"/>
          <w:rFonts w:eastAsia="Droid Sans Fallback" w:cs="Times New Roman"/>
        </w:rPr>
        <w:softHyphen/>
        <w:t>ние).</w:t>
      </w:r>
    </w:p>
    <w:p w:rsidR="0096505E" w:rsidRDefault="0096505E" w:rsidP="0096505E">
      <w:pPr>
        <w:pStyle w:val="Style3"/>
        <w:widowControl/>
        <w:spacing w:line="240" w:lineRule="auto"/>
        <w:rPr>
          <w:rStyle w:val="FontStyle60"/>
          <w:rFonts w:ascii="Times New Roman" w:eastAsia="Droid Sans Fallback" w:hAnsi="Times New Roman" w:cs="Times New Roman"/>
        </w:rPr>
      </w:pPr>
      <w:r>
        <w:rPr>
          <w:rStyle w:val="FontStyle60"/>
          <w:rFonts w:ascii="Times New Roman" w:eastAsia="Droid Sans Fallback" w:hAnsi="Times New Roman" w:cs="Times New Roman"/>
        </w:rPr>
        <w:t>Цвет  и уровень непрозрачности маски изменятся.</w:t>
      </w:r>
    </w:p>
    <w:p w:rsidR="0096505E" w:rsidRDefault="0096505E" w:rsidP="0096505E">
      <w:pPr>
        <w:pStyle w:val="Style3"/>
        <w:widowControl/>
        <w:spacing w:line="240" w:lineRule="auto"/>
        <w:rPr>
          <w:rStyle w:val="FontStyle60"/>
          <w:rFonts w:ascii="Times New Roman" w:eastAsia="Droid Sans Fallback" w:hAnsi="Times New Roman" w:cs="Times New Roman"/>
        </w:rPr>
      </w:pPr>
      <w:r>
        <w:rPr>
          <w:rStyle w:val="FontStyle60"/>
          <w:rFonts w:ascii="Times New Roman" w:eastAsia="Droid Sans Fallback" w:hAnsi="Times New Roman" w:cs="Times New Roman"/>
        </w:rPr>
        <w:t xml:space="preserve">8. Щелкнуть на пиктограмме </w:t>
      </w:r>
      <w:r>
        <w:rPr>
          <w:rStyle w:val="FontStyle60"/>
          <w:rFonts w:ascii="Times New Roman" w:eastAsia="Droid Sans Fallback" w:hAnsi="Times New Roman" w:cs="Times New Roman"/>
          <w:i/>
        </w:rPr>
        <w:t xml:space="preserve">быстрой </w:t>
      </w:r>
      <w:proofErr w:type="gramStart"/>
      <w:r>
        <w:rPr>
          <w:rStyle w:val="FontStyle60"/>
          <w:rFonts w:ascii="Times New Roman" w:eastAsia="Droid Sans Fallback" w:hAnsi="Times New Roman" w:cs="Times New Roman"/>
          <w:i/>
        </w:rPr>
        <w:t>маски</w:t>
      </w:r>
      <w:proofErr w:type="gramEnd"/>
      <w:r>
        <w:rPr>
          <w:rStyle w:val="FontStyle60"/>
          <w:rFonts w:ascii="Times New Roman" w:eastAsia="Droid Sans Fallback" w:hAnsi="Times New Roman" w:cs="Times New Roman"/>
        </w:rPr>
        <w:t xml:space="preserve"> на пане</w:t>
      </w:r>
      <w:r>
        <w:rPr>
          <w:rStyle w:val="FontStyle60"/>
          <w:rFonts w:ascii="Times New Roman" w:eastAsia="Droid Sans Fallback" w:hAnsi="Times New Roman" w:cs="Times New Roman"/>
        </w:rPr>
        <w:softHyphen/>
        <w:t>ли инструментов.</w:t>
      </w:r>
    </w:p>
    <w:p w:rsidR="0096505E" w:rsidRDefault="0096505E" w:rsidP="0096505E">
      <w:pPr>
        <w:pStyle w:val="Style3"/>
        <w:widowControl/>
        <w:spacing w:line="240" w:lineRule="auto"/>
        <w:rPr>
          <w:rStyle w:val="FontStyle60"/>
          <w:rFonts w:eastAsia="Droid Sans Fallback" w:cs="Times New Roman"/>
        </w:rPr>
      </w:pPr>
      <w:r>
        <w:rPr>
          <w:rStyle w:val="FontStyle60"/>
          <w:rFonts w:ascii="Times New Roman" w:eastAsia="Droid Sans Fallback" w:hAnsi="Times New Roman" w:cs="Times New Roman"/>
        </w:rPr>
        <w:t>Цветок будет выделен ярко, а остальная область изображения будет под прозрачной плёнкой назначенного цвета.</w:t>
      </w:r>
    </w:p>
    <w:p w:rsidR="0096505E" w:rsidRDefault="0096505E" w:rsidP="0096505E">
      <w:pPr>
        <w:jc w:val="both"/>
        <w:rPr>
          <w:sz w:val="16"/>
          <w:szCs w:val="16"/>
        </w:rPr>
      </w:pPr>
      <w:r>
        <w:rPr>
          <w:rStyle w:val="FontStyle60"/>
          <w:rFonts w:cs="Times New Roman"/>
        </w:rPr>
        <w:t>Следующая задача заключается в том, чтобы уточнить маску  в соответствии с контуром выделяемой области.</w:t>
      </w:r>
    </w:p>
    <w:p w:rsidR="0096505E" w:rsidRDefault="0096505E" w:rsidP="0096505E">
      <w:pPr>
        <w:pStyle w:val="Style33"/>
        <w:widowControl/>
        <w:spacing w:line="240" w:lineRule="auto"/>
        <w:ind w:firstLine="0"/>
        <w:jc w:val="both"/>
        <w:rPr>
          <w:rStyle w:val="FontStyle60"/>
          <w:rFonts w:ascii="Times New Roman" w:eastAsia="Droid Sans Fallback" w:hAnsi="Times New Roman" w:cs="Times New Roman"/>
        </w:rPr>
      </w:pPr>
      <w:r>
        <w:rPr>
          <w:rStyle w:val="FontStyle60"/>
          <w:rFonts w:ascii="Times New Roman" w:eastAsia="Droid Sans Fallback" w:hAnsi="Times New Roman" w:cs="Times New Roman"/>
          <w:b/>
        </w:rPr>
        <w:t>Задание № 14</w:t>
      </w:r>
      <w:r>
        <w:rPr>
          <w:rStyle w:val="FontStyle60"/>
          <w:rFonts w:ascii="Times New Roman" w:eastAsia="Droid Sans Fallback" w:hAnsi="Times New Roman" w:cs="Times New Roman"/>
        </w:rPr>
        <w:t xml:space="preserve">. Уточнить выделение в режиме быстрой маски. </w:t>
      </w:r>
    </w:p>
    <w:p w:rsidR="0096505E" w:rsidRDefault="0096505E" w:rsidP="0096505E">
      <w:pPr>
        <w:pStyle w:val="Style33"/>
        <w:widowControl/>
        <w:spacing w:line="240" w:lineRule="auto"/>
        <w:ind w:firstLine="0"/>
        <w:jc w:val="both"/>
        <w:rPr>
          <w:rStyle w:val="FontStyle60"/>
          <w:rFonts w:ascii="Times New Roman" w:eastAsia="Droid Sans Fallback" w:hAnsi="Times New Roman" w:cs="Times New Roman"/>
        </w:rPr>
      </w:pPr>
      <w:r>
        <w:rPr>
          <w:rStyle w:val="FontStyle60"/>
          <w:rFonts w:ascii="Times New Roman" w:eastAsia="Droid Sans Fallback" w:hAnsi="Times New Roman" w:cs="Times New Roman"/>
        </w:rPr>
        <w:t xml:space="preserve">Продолжим работу с этим же файлом. </w:t>
      </w:r>
    </w:p>
    <w:p w:rsidR="0096505E" w:rsidRDefault="0096505E" w:rsidP="0096505E">
      <w:pPr>
        <w:pStyle w:val="Style33"/>
        <w:widowControl/>
        <w:spacing w:line="240" w:lineRule="auto"/>
        <w:ind w:firstLine="0"/>
        <w:jc w:val="both"/>
        <w:rPr>
          <w:rStyle w:val="FontStyle60"/>
          <w:rFonts w:eastAsia="Droid Sans Fallback" w:cs="Times New Roman"/>
        </w:rPr>
      </w:pPr>
      <w:r>
        <w:rPr>
          <w:rStyle w:val="FontStyle60"/>
          <w:rFonts w:ascii="Times New Roman" w:eastAsia="Droid Sans Fallback" w:hAnsi="Times New Roman" w:cs="Times New Roman"/>
        </w:rPr>
        <w:t xml:space="preserve">Установим основной и </w:t>
      </w:r>
      <w:proofErr w:type="gramStart"/>
      <w:r>
        <w:rPr>
          <w:rStyle w:val="FontStyle60"/>
          <w:rFonts w:ascii="Times New Roman" w:eastAsia="Droid Sans Fallback" w:hAnsi="Times New Roman" w:cs="Times New Roman"/>
        </w:rPr>
        <w:t>фоновый</w:t>
      </w:r>
      <w:proofErr w:type="gramEnd"/>
      <w:r>
        <w:rPr>
          <w:rStyle w:val="FontStyle60"/>
          <w:rFonts w:ascii="Times New Roman" w:eastAsia="Droid Sans Fallback" w:hAnsi="Times New Roman" w:cs="Times New Roman"/>
        </w:rPr>
        <w:t xml:space="preserve"> цвета по умол</w:t>
      </w:r>
      <w:r>
        <w:rPr>
          <w:rStyle w:val="FontStyle60"/>
          <w:rFonts w:ascii="Times New Roman" w:eastAsia="Droid Sans Fallback" w:hAnsi="Times New Roman" w:cs="Times New Roman"/>
        </w:rPr>
        <w:softHyphen/>
        <w:t>чанию.</w:t>
      </w:r>
    </w:p>
    <w:p w:rsidR="0096505E" w:rsidRDefault="0096505E" w:rsidP="0096505E">
      <w:pPr>
        <w:pStyle w:val="Style7"/>
        <w:widowControl/>
        <w:rPr>
          <w:rStyle w:val="FontStyle60"/>
          <w:rFonts w:eastAsia="Droid Sans Fallback" w:cs="Times New Roman"/>
        </w:rPr>
      </w:pPr>
      <w:r>
        <w:rPr>
          <w:noProof/>
          <w:lang w:eastAsia="ru-RU"/>
        </w:rPr>
        <w:drawing>
          <wp:anchor distT="0" distB="0" distL="114935" distR="114935" simplePos="0" relativeHeight="251704320" behindDoc="1" locked="0" layoutInCell="1" allowOverlap="1" wp14:anchorId="1C9102A6" wp14:editId="021F4EFC">
            <wp:simplePos x="0" y="0"/>
            <wp:positionH relativeFrom="column">
              <wp:posOffset>3667125</wp:posOffset>
            </wp:positionH>
            <wp:positionV relativeFrom="paragraph">
              <wp:posOffset>52705</wp:posOffset>
            </wp:positionV>
            <wp:extent cx="2437765" cy="913765"/>
            <wp:effectExtent l="0" t="0" r="635" b="635"/>
            <wp:wrapTight wrapText="bothSides">
              <wp:wrapPolygon edited="0">
                <wp:start x="0" y="0"/>
                <wp:lineTo x="0" y="21165"/>
                <wp:lineTo x="21437" y="21165"/>
                <wp:lineTo x="21437" y="0"/>
                <wp:lineTo x="0" y="0"/>
              </wp:wrapPolygon>
            </wp:wrapTight>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9">
                      <a:extLst>
                        <a:ext uri="{28A0092B-C50C-407E-A947-70E740481C1C}">
                          <a14:useLocalDpi xmlns:a14="http://schemas.microsoft.com/office/drawing/2010/main" val="0"/>
                        </a:ext>
                      </a:extLst>
                    </a:blip>
                    <a:srcRect t="793" r="80603" b="90109"/>
                    <a:stretch>
                      <a:fillRect/>
                    </a:stretch>
                  </pic:blipFill>
                  <pic:spPr bwMode="auto">
                    <a:xfrm>
                      <a:off x="0" y="0"/>
                      <a:ext cx="2437765" cy="9137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6505E" w:rsidRPr="004D5EEB" w:rsidRDefault="0096505E" w:rsidP="0096505E">
      <w:pPr>
        <w:pStyle w:val="Style7"/>
        <w:widowControl/>
        <w:rPr>
          <w:rStyle w:val="FontStyle60"/>
          <w:rFonts w:eastAsia="Droid Sans Fallback" w:cs="Times New Roman"/>
          <w:sz w:val="16"/>
          <w:szCs w:val="16"/>
        </w:rPr>
      </w:pPr>
    </w:p>
    <w:p w:rsidR="0096505E" w:rsidRDefault="0096505E" w:rsidP="0096505E">
      <w:pPr>
        <w:pStyle w:val="Style7"/>
        <w:widowControl/>
      </w:pPr>
      <w:r>
        <w:rPr>
          <w:noProof/>
          <w:lang w:eastAsia="ru-RU"/>
        </w:rPr>
        <mc:AlternateContent>
          <mc:Choice Requires="wps">
            <w:drawing>
              <wp:anchor distT="0" distB="0" distL="114300" distR="114300" simplePos="0" relativeHeight="251705344" behindDoc="0" locked="0" layoutInCell="1" allowOverlap="1" wp14:anchorId="062B1AC1" wp14:editId="3EAE0740">
                <wp:simplePos x="0" y="0"/>
                <wp:positionH relativeFrom="column">
                  <wp:posOffset>3385820</wp:posOffset>
                </wp:positionH>
                <wp:positionV relativeFrom="paragraph">
                  <wp:posOffset>339725</wp:posOffset>
                </wp:positionV>
                <wp:extent cx="1676400" cy="0"/>
                <wp:effectExtent l="19050" t="64770" r="28575" b="59055"/>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1908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6pt,26.75pt" to="398.6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" strokeweight=".53mm">
                <v:stroke endarrow="block" joinstyle="miter" endcap="square"/>
              </v:line>
            </w:pict>
          </mc:Fallback>
        </mc:AlternateContent>
      </w:r>
      <w:r>
        <w:rPr>
          <w:rStyle w:val="FontStyle60"/>
          <w:rFonts w:eastAsia="Droid Sans Fallback" w:cs="Times New Roman"/>
        </w:rPr>
        <w:t xml:space="preserve">1.  Щелкнуть на пиктограмме </w:t>
      </w:r>
      <w:r>
        <w:rPr>
          <w:rStyle w:val="FontStyle60"/>
          <w:rFonts w:eastAsia="Droid Sans Fallback" w:cs="Times New Roman"/>
          <w:i/>
        </w:rPr>
        <w:t xml:space="preserve">Основной и </w:t>
      </w:r>
      <w:proofErr w:type="gramStart"/>
      <w:r>
        <w:rPr>
          <w:rStyle w:val="FontStyle60"/>
          <w:rFonts w:eastAsia="Droid Sans Fallback" w:cs="Times New Roman"/>
          <w:i/>
        </w:rPr>
        <w:t>фоновый</w:t>
      </w:r>
      <w:proofErr w:type="gramEnd"/>
      <w:r>
        <w:rPr>
          <w:rStyle w:val="FontStyle60"/>
          <w:rFonts w:eastAsia="Droid Sans Fallback" w:cs="Times New Roman"/>
          <w:i/>
        </w:rPr>
        <w:t xml:space="preserve"> цвета</w:t>
      </w:r>
      <w:r>
        <w:rPr>
          <w:rStyle w:val="FontStyle60"/>
          <w:rFonts w:eastAsia="Droid Sans Fallback" w:cs="Times New Roman"/>
        </w:rPr>
        <w:t xml:space="preserve"> по умолчанию на панели инструментов. Выбрать инструмент </w:t>
      </w:r>
      <w:r>
        <w:rPr>
          <w:rStyle w:val="FontStyle60"/>
          <w:rFonts w:eastAsia="Droid Sans Fallback" w:cs="Times New Roman"/>
          <w:i/>
        </w:rPr>
        <w:t>Ластик</w:t>
      </w:r>
      <w:r>
        <w:rPr>
          <w:rStyle w:val="FontStyle60"/>
          <w:rFonts w:eastAsia="Droid Sans Fallback" w:cs="Times New Roman"/>
        </w:rPr>
        <w:t>.</w:t>
      </w:r>
    </w:p>
    <w:p w:rsidR="0096505E" w:rsidRDefault="0096505E" w:rsidP="0096505E">
      <w:pPr>
        <w:pStyle w:val="Style7"/>
        <w:widowControl/>
        <w:jc w:val="both"/>
        <w:rPr>
          <w:rStyle w:val="FontStyle60"/>
          <w:rFonts w:eastAsia="Droid Sans Fallback" w:cs="Times New Roman"/>
        </w:rPr>
      </w:pPr>
      <w:r>
        <w:rPr>
          <w:rStyle w:val="FontStyle60"/>
          <w:rFonts w:eastAsia="Droid Sans Fallback" w:cs="Times New Roman"/>
        </w:rPr>
        <w:t xml:space="preserve">2. Выбрать размер кончика </w:t>
      </w:r>
      <w:r>
        <w:rPr>
          <w:rStyle w:val="FontStyle60"/>
          <w:rFonts w:eastAsia="Droid Sans Fallback" w:cs="Times New Roman"/>
          <w:i/>
        </w:rPr>
        <w:t>Ластика</w:t>
      </w:r>
      <w:r>
        <w:rPr>
          <w:rStyle w:val="FontStyle60"/>
          <w:rFonts w:eastAsia="Droid Sans Fallback" w:cs="Times New Roman"/>
        </w:rPr>
        <w:t xml:space="preserve"> </w:t>
      </w:r>
    </w:p>
    <w:p w:rsidR="0096505E" w:rsidRDefault="0096505E" w:rsidP="0096505E">
      <w:pPr>
        <w:pStyle w:val="Style7"/>
        <w:widowControl/>
        <w:jc w:val="both"/>
        <w:rPr>
          <w:rStyle w:val="FontStyle60"/>
          <w:rFonts w:eastAsia="Droid Sans Fallback" w:cs="Times New Roman"/>
        </w:rPr>
      </w:pPr>
      <w:r>
        <w:rPr>
          <w:rStyle w:val="FontStyle60"/>
          <w:rFonts w:eastAsia="Droid Sans Fallback" w:cs="Times New Roman"/>
        </w:rPr>
        <w:t xml:space="preserve">на панели свойств </w:t>
      </w:r>
      <w:r>
        <w:rPr>
          <w:rStyle w:val="FontStyle60"/>
          <w:rFonts w:eastAsia="Droid Sans Fallback" w:cs="Times New Roman"/>
          <w:i/>
        </w:rPr>
        <w:t>Параметры инструмента</w:t>
      </w:r>
      <w:r>
        <w:rPr>
          <w:rStyle w:val="FontStyle60"/>
          <w:rFonts w:eastAsia="Droid Sans Fallback" w:cs="Times New Roman"/>
        </w:rPr>
        <w:t xml:space="preserve">. </w:t>
      </w:r>
    </w:p>
    <w:p w:rsidR="0096505E" w:rsidRDefault="0096505E" w:rsidP="0096505E">
      <w:pPr>
        <w:pStyle w:val="Style7"/>
        <w:widowControl/>
        <w:jc w:val="both"/>
        <w:rPr>
          <w:rStyle w:val="FontStyle60"/>
          <w:rFonts w:eastAsia="Droid Sans Fallback" w:cs="Times New Roman"/>
        </w:rPr>
      </w:pPr>
      <w:r>
        <w:rPr>
          <w:rStyle w:val="FontStyle60"/>
          <w:rFonts w:eastAsia="Droid Sans Fallback" w:cs="Times New Roman"/>
        </w:rPr>
        <w:t>Для этого:</w:t>
      </w:r>
    </w:p>
    <w:p w:rsidR="0096505E" w:rsidRDefault="0096505E" w:rsidP="0096505E">
      <w:pPr>
        <w:pStyle w:val="Style7"/>
        <w:widowControl/>
        <w:jc w:val="both"/>
        <w:rPr>
          <w:rStyle w:val="FontStyle60"/>
          <w:rFonts w:ascii="Times New Roman" w:eastAsia="Droid Sans Fallback" w:hAnsi="Times New Roman" w:cs="Times New Roman"/>
        </w:rPr>
      </w:pPr>
      <w:r>
        <w:rPr>
          <w:rStyle w:val="FontStyle60"/>
          <w:rFonts w:eastAsia="Droid Sans Fallback" w:cs="Times New Roman"/>
        </w:rPr>
        <w:t>а) щелкнуть на панели свойств на ▼ рядом со значком кисти</w:t>
      </w:r>
      <w:proofErr w:type="gramStart"/>
      <w:r>
        <w:rPr>
          <w:rStyle w:val="FontStyle60"/>
          <w:rFonts w:eastAsia="Droid Sans Fallback" w:cs="Times New Roman"/>
        </w:rPr>
        <w:t xml:space="preserve"> О</w:t>
      </w:r>
      <w:proofErr w:type="gramEnd"/>
      <w:r>
        <w:rPr>
          <w:rStyle w:val="FontStyle60"/>
          <w:rFonts w:eastAsia="Droid Sans Fallback" w:cs="Times New Roman"/>
        </w:rPr>
        <w:t>ткроется окно со стандартным набором образцов кис</w:t>
      </w:r>
      <w:r>
        <w:rPr>
          <w:rStyle w:val="FontStyle60"/>
          <w:rFonts w:eastAsia="Droid Sans Fallback" w:cs="Times New Roman"/>
        </w:rPr>
        <w:softHyphen/>
        <w:t xml:space="preserve">тей </w:t>
      </w:r>
    </w:p>
    <w:p w:rsidR="0096505E" w:rsidRDefault="0096505E" w:rsidP="0096505E">
      <w:pPr>
        <w:pStyle w:val="Style3"/>
        <w:widowControl/>
        <w:spacing w:line="240" w:lineRule="auto"/>
        <w:rPr>
          <w:rStyle w:val="FontStyle60"/>
          <w:rFonts w:ascii="Times New Roman" w:eastAsia="Droid Sans Fallback" w:hAnsi="Times New Roman" w:cs="Times New Roman"/>
        </w:rPr>
      </w:pPr>
      <w:r>
        <w:rPr>
          <w:rStyle w:val="FontStyle60"/>
          <w:rFonts w:ascii="Times New Roman" w:eastAsia="Droid Sans Fallback" w:hAnsi="Times New Roman" w:cs="Times New Roman"/>
        </w:rPr>
        <w:t xml:space="preserve">б) щелкнуть на пиктограмме с подходящим размером. </w:t>
      </w:r>
    </w:p>
    <w:p w:rsidR="0096505E" w:rsidRDefault="0096505E" w:rsidP="0096505E">
      <w:pPr>
        <w:pStyle w:val="Style3"/>
        <w:widowControl/>
        <w:spacing w:line="240" w:lineRule="auto"/>
        <w:rPr>
          <w:rStyle w:val="FontStyle60"/>
          <w:rFonts w:eastAsia="Droid Sans Fallback" w:cs="Times New Roman"/>
        </w:rPr>
      </w:pPr>
      <w:r>
        <w:rPr>
          <w:rStyle w:val="FontStyle60"/>
          <w:rFonts w:ascii="Times New Roman" w:eastAsia="Droid Sans Fallback" w:hAnsi="Times New Roman" w:cs="Times New Roman"/>
        </w:rPr>
        <w:t>3. Перейти в окно изображения.</w:t>
      </w:r>
    </w:p>
    <w:p w:rsidR="0096505E" w:rsidRDefault="0096505E" w:rsidP="0096505E">
      <w:pPr>
        <w:pStyle w:val="Style7"/>
        <w:widowControl/>
        <w:jc w:val="both"/>
        <w:rPr>
          <w:rStyle w:val="FontStyle60"/>
          <w:rFonts w:eastAsia="Droid Sans Fallback" w:cs="Times New Roman"/>
        </w:rPr>
      </w:pPr>
      <w:r>
        <w:rPr>
          <w:rStyle w:val="FontStyle60"/>
          <w:rFonts w:eastAsia="Droid Sans Fallback" w:cs="Times New Roman"/>
        </w:rPr>
        <w:t>4. Увеличить изображение цветка.</w:t>
      </w:r>
    </w:p>
    <w:p w:rsidR="0096505E" w:rsidRDefault="0096505E" w:rsidP="0096505E">
      <w:pPr>
        <w:pStyle w:val="Style7"/>
        <w:widowControl/>
        <w:jc w:val="both"/>
        <w:rPr>
          <w:rStyle w:val="FontStyle60"/>
          <w:rFonts w:ascii="Times New Roman" w:eastAsia="Droid Sans Fallback" w:hAnsi="Times New Roman" w:cs="Times New Roman"/>
        </w:rPr>
      </w:pPr>
      <w:r>
        <w:rPr>
          <w:rStyle w:val="FontStyle60"/>
          <w:rFonts w:eastAsia="Droid Sans Fallback" w:cs="Times New Roman"/>
        </w:rPr>
        <w:t>5. Расширить выделенную область, стирая полупрозрач</w:t>
      </w:r>
      <w:r>
        <w:rPr>
          <w:rStyle w:val="FontStyle60"/>
          <w:rFonts w:eastAsia="Droid Sans Fallback" w:cs="Times New Roman"/>
        </w:rPr>
        <w:softHyphen/>
        <w:t>ную пленку с цветка.</w:t>
      </w:r>
    </w:p>
    <w:p w:rsidR="0096505E" w:rsidRDefault="0096505E" w:rsidP="0096505E">
      <w:pPr>
        <w:pStyle w:val="Style3"/>
        <w:widowControl/>
        <w:spacing w:line="240" w:lineRule="auto"/>
        <w:rPr>
          <w:rStyle w:val="FontStyle60"/>
          <w:rFonts w:ascii="Times New Roman" w:eastAsia="Droid Sans Fallback" w:hAnsi="Times New Roman" w:cs="Times New Roman"/>
        </w:rPr>
      </w:pPr>
      <w:r>
        <w:rPr>
          <w:rStyle w:val="FontStyle60"/>
          <w:rFonts w:ascii="Times New Roman" w:eastAsia="Droid Sans Fallback" w:hAnsi="Times New Roman" w:cs="Times New Roman"/>
        </w:rPr>
        <w:t>Возможно, для более точного определения маски при</w:t>
      </w:r>
      <w:r>
        <w:rPr>
          <w:rStyle w:val="FontStyle60"/>
          <w:rFonts w:ascii="Times New Roman" w:eastAsia="Droid Sans Fallback" w:hAnsi="Times New Roman" w:cs="Times New Roman"/>
        </w:rPr>
        <w:softHyphen/>
        <w:t>дется увеличить изображение несколько раз. Если в процессе работы вы перешли за границу выделения контура цветка, то воспользуйтесь кистью для уменьшения выделен</w:t>
      </w:r>
      <w:r>
        <w:rPr>
          <w:rStyle w:val="FontStyle60"/>
          <w:rFonts w:ascii="Times New Roman" w:eastAsia="Droid Sans Fallback" w:hAnsi="Times New Roman" w:cs="Times New Roman"/>
        </w:rPr>
        <w:softHyphen/>
        <w:t>ной области:</w:t>
      </w:r>
    </w:p>
    <w:p w:rsidR="0096505E" w:rsidRDefault="0096505E" w:rsidP="0096505E">
      <w:pPr>
        <w:pStyle w:val="Style3"/>
        <w:widowControl/>
        <w:spacing w:line="240" w:lineRule="auto"/>
        <w:rPr>
          <w:rStyle w:val="FontStyle60"/>
          <w:rFonts w:ascii="Times New Roman" w:eastAsia="Droid Sans Fallback" w:hAnsi="Times New Roman" w:cs="Times New Roman"/>
        </w:rPr>
      </w:pPr>
      <w:r>
        <w:rPr>
          <w:rStyle w:val="FontStyle60"/>
          <w:rFonts w:ascii="Times New Roman" w:eastAsia="Droid Sans Fallback" w:hAnsi="Times New Roman" w:cs="Times New Roman"/>
        </w:rPr>
        <w:t xml:space="preserve">а) выберите инструмент </w:t>
      </w:r>
      <w:r>
        <w:rPr>
          <w:rStyle w:val="FontStyle60"/>
          <w:rFonts w:ascii="Times New Roman" w:eastAsia="Droid Sans Fallback" w:hAnsi="Times New Roman" w:cs="Times New Roman"/>
          <w:i/>
        </w:rPr>
        <w:t>Кисть</w:t>
      </w:r>
      <w:r>
        <w:rPr>
          <w:rStyle w:val="FontStyle60"/>
          <w:rFonts w:ascii="Times New Roman" w:eastAsia="Droid Sans Fallback" w:hAnsi="Times New Roman" w:cs="Times New Roman"/>
        </w:rPr>
        <w:t>.</w:t>
      </w:r>
    </w:p>
    <w:p w:rsidR="0096505E" w:rsidRDefault="0096505E" w:rsidP="0096505E">
      <w:pPr>
        <w:pStyle w:val="Style3"/>
        <w:widowControl/>
        <w:spacing w:line="240" w:lineRule="auto"/>
        <w:rPr>
          <w:rStyle w:val="FontStyle60"/>
          <w:rFonts w:ascii="Times New Roman" w:eastAsia="Droid Sans Fallback" w:hAnsi="Times New Roman" w:cs="Times New Roman"/>
        </w:rPr>
      </w:pPr>
      <w:r>
        <w:rPr>
          <w:rStyle w:val="FontStyle60"/>
          <w:rFonts w:ascii="Times New Roman" w:eastAsia="Droid Sans Fallback" w:hAnsi="Times New Roman" w:cs="Times New Roman"/>
        </w:rPr>
        <w:t xml:space="preserve">б) выберите размер кончика </w:t>
      </w:r>
      <w:r>
        <w:rPr>
          <w:rStyle w:val="FontStyle60"/>
          <w:rFonts w:ascii="Times New Roman" w:eastAsia="Droid Sans Fallback" w:hAnsi="Times New Roman" w:cs="Times New Roman"/>
          <w:i/>
        </w:rPr>
        <w:t>Кисти</w:t>
      </w:r>
      <w:r>
        <w:rPr>
          <w:rStyle w:val="FontStyle60"/>
          <w:rFonts w:ascii="Times New Roman" w:eastAsia="Droid Sans Fallback" w:hAnsi="Times New Roman" w:cs="Times New Roman"/>
        </w:rPr>
        <w:t xml:space="preserve"> на панели свойств.</w:t>
      </w:r>
    </w:p>
    <w:p w:rsidR="0096505E" w:rsidRDefault="0096505E" w:rsidP="0096505E">
      <w:pPr>
        <w:pStyle w:val="Style3"/>
        <w:widowControl/>
        <w:spacing w:line="240" w:lineRule="auto"/>
        <w:rPr>
          <w:rStyle w:val="FontStyle60"/>
          <w:rFonts w:eastAsia="Droid Sans Fallback" w:cs="Times New Roman"/>
        </w:rPr>
      </w:pPr>
      <w:r>
        <w:rPr>
          <w:rStyle w:val="FontStyle60"/>
          <w:rFonts w:ascii="Times New Roman" w:eastAsia="Droid Sans Fallback" w:hAnsi="Times New Roman" w:cs="Times New Roman"/>
        </w:rPr>
        <w:t>в) перейдите в окно изображения.</w:t>
      </w:r>
    </w:p>
    <w:p w:rsidR="0096505E" w:rsidRDefault="0096505E" w:rsidP="0096505E">
      <w:pPr>
        <w:pStyle w:val="Style4"/>
        <w:widowControl/>
        <w:spacing w:line="240" w:lineRule="auto"/>
        <w:ind w:firstLine="0"/>
      </w:pPr>
      <w:r>
        <w:rPr>
          <w:rStyle w:val="FontStyle60"/>
          <w:rFonts w:eastAsia="Droid Sans Fallback" w:cs="Times New Roman"/>
        </w:rPr>
        <w:t>г) уменьшите выделенную область, рисуя кистью и тем самым расширяя площадь полупрозрачной пленки. Если, увеличивая полупрозрачную пленку, вы заступи</w:t>
      </w:r>
      <w:r>
        <w:rPr>
          <w:rStyle w:val="FontStyle60"/>
          <w:rFonts w:eastAsia="Droid Sans Fallback" w:cs="Times New Roman"/>
        </w:rPr>
        <w:softHyphen/>
        <w:t xml:space="preserve">ли за контур цветка, то нужно снова выбрать </w:t>
      </w:r>
      <w:r>
        <w:rPr>
          <w:rStyle w:val="FontStyle60"/>
          <w:rFonts w:eastAsia="Droid Sans Fallback" w:cs="Times New Roman"/>
          <w:i/>
        </w:rPr>
        <w:t>Ластик</w:t>
      </w:r>
      <w:r>
        <w:rPr>
          <w:rStyle w:val="FontStyle60"/>
          <w:rFonts w:eastAsia="Droid Sans Fallback" w:cs="Times New Roman"/>
        </w:rPr>
        <w:t xml:space="preserve"> и стереть пленку. Таким образом, в результате попере</w:t>
      </w:r>
      <w:r>
        <w:rPr>
          <w:rStyle w:val="FontStyle60"/>
          <w:rFonts w:eastAsia="Droid Sans Fallback" w:cs="Times New Roman"/>
        </w:rPr>
        <w:softHyphen/>
        <w:t xml:space="preserve">менного использования </w:t>
      </w:r>
      <w:r>
        <w:rPr>
          <w:rStyle w:val="FontStyle60"/>
          <w:rFonts w:eastAsia="Droid Sans Fallback" w:cs="Times New Roman"/>
          <w:i/>
        </w:rPr>
        <w:t>Кисти</w:t>
      </w:r>
      <w:r>
        <w:rPr>
          <w:rStyle w:val="FontStyle60"/>
          <w:rFonts w:eastAsia="Droid Sans Fallback" w:cs="Times New Roman"/>
        </w:rPr>
        <w:t xml:space="preserve"> и </w:t>
      </w:r>
      <w:r>
        <w:rPr>
          <w:rStyle w:val="FontStyle60"/>
          <w:rFonts w:eastAsia="Droid Sans Fallback" w:cs="Times New Roman"/>
          <w:i/>
        </w:rPr>
        <w:t>Ластика</w:t>
      </w:r>
      <w:r>
        <w:rPr>
          <w:rStyle w:val="FontStyle60"/>
          <w:rFonts w:eastAsia="Droid Sans Fallback" w:cs="Times New Roman"/>
        </w:rPr>
        <w:t>, выделенная область будет в точности соответствовать форме цветка.</w:t>
      </w:r>
    </w:p>
    <w:p w:rsidR="0096505E" w:rsidRDefault="0096505E" w:rsidP="0096505E">
      <w:pPr>
        <w:pStyle w:val="Style7"/>
        <w:widowControl/>
        <w:jc w:val="both"/>
        <w:rPr>
          <w:rStyle w:val="FontStyle60"/>
          <w:rFonts w:eastAsia="Droid Sans Fallback" w:cs="Times New Roman"/>
        </w:rPr>
      </w:pPr>
      <w:r>
        <w:rPr>
          <w:noProof/>
          <w:lang w:eastAsia="ru-RU"/>
        </w:rPr>
        <w:drawing>
          <wp:anchor distT="0" distB="0" distL="114935" distR="114935" simplePos="0" relativeHeight="251706368" behindDoc="0" locked="0" layoutInCell="1" allowOverlap="1" wp14:anchorId="4266B2E2" wp14:editId="78E96469">
            <wp:simplePos x="0" y="0"/>
            <wp:positionH relativeFrom="column">
              <wp:posOffset>3190875</wp:posOffset>
            </wp:positionH>
            <wp:positionV relativeFrom="paragraph">
              <wp:posOffset>154305</wp:posOffset>
            </wp:positionV>
            <wp:extent cx="456565" cy="227965"/>
            <wp:effectExtent l="0" t="0" r="635" b="635"/>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0">
                      <a:extLst>
                        <a:ext uri="{28A0092B-C50C-407E-A947-70E740481C1C}">
                          <a14:useLocalDpi xmlns:a14="http://schemas.microsoft.com/office/drawing/2010/main" val="0"/>
                        </a:ext>
                      </a:extLst>
                    </a:blip>
                    <a:srcRect l="2344" t="43788" r="94672" b="54413"/>
                    <a:stretch>
                      <a:fillRect/>
                    </a:stretch>
                  </pic:blipFill>
                  <pic:spPr bwMode="auto">
                    <a:xfrm>
                      <a:off x="0" y="0"/>
                      <a:ext cx="456565" cy="2279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Style w:val="FontStyle60"/>
          <w:rFonts w:eastAsia="Droid Sans Fallback" w:cs="Times New Roman"/>
        </w:rPr>
        <w:t>6. Переключиться в стандартный режим, щелкнув мы</w:t>
      </w:r>
      <w:r>
        <w:rPr>
          <w:rStyle w:val="FontStyle60"/>
          <w:rFonts w:eastAsia="Droid Sans Fallback" w:cs="Times New Roman"/>
        </w:rPr>
        <w:softHyphen/>
        <w:t xml:space="preserve">шью на пиктограмме редактирования в стандартном режиме </w:t>
      </w:r>
    </w:p>
    <w:p w:rsidR="0096505E" w:rsidRDefault="0096505E" w:rsidP="0096505E">
      <w:pPr>
        <w:jc w:val="both"/>
        <w:rPr>
          <w:rStyle w:val="FontStyle61"/>
          <w:rFonts w:ascii="Times New Roman" w:hAnsi="Times New Roman" w:cs="Times New Roman"/>
          <w:b/>
        </w:rPr>
      </w:pPr>
      <w:r>
        <w:rPr>
          <w:rStyle w:val="FontStyle60"/>
          <w:rFonts w:cs="Times New Roman"/>
        </w:rPr>
        <w:t>Теперь граница выделения выглядит аккуратнее. Будь</w:t>
      </w:r>
      <w:r>
        <w:rPr>
          <w:rStyle w:val="FontStyle60"/>
          <w:rFonts w:cs="Times New Roman"/>
        </w:rPr>
        <w:softHyphen/>
        <w:t>те осторожны! Случайный щелчок мышью может унич</w:t>
      </w:r>
      <w:r>
        <w:rPr>
          <w:rStyle w:val="FontStyle60"/>
          <w:rFonts w:cs="Times New Roman"/>
        </w:rPr>
        <w:softHyphen/>
        <w:t>тожить результаты вашего труда. Если же вы недоволь</w:t>
      </w:r>
      <w:r>
        <w:rPr>
          <w:rStyle w:val="FontStyle60"/>
          <w:rFonts w:cs="Times New Roman"/>
        </w:rPr>
        <w:softHyphen/>
        <w:t>ны</w:t>
      </w:r>
      <w:r>
        <w:rPr>
          <w:rStyle w:val="FontStyle131"/>
          <w:sz w:val="24"/>
          <w:szCs w:val="24"/>
        </w:rPr>
        <w:t xml:space="preserve"> </w:t>
      </w:r>
      <w:r>
        <w:rPr>
          <w:rStyle w:val="FontStyle60"/>
          <w:rFonts w:cs="Times New Roman"/>
        </w:rPr>
        <w:t>результатом своей работы, снова перейдите в режим быстрой маски и подправьте выделение</w:t>
      </w:r>
    </w:p>
    <w:p w:rsidR="0096505E" w:rsidRDefault="0096505E" w:rsidP="0096505E">
      <w:pPr>
        <w:pStyle w:val="Style30"/>
        <w:widowControl/>
        <w:spacing w:line="240" w:lineRule="auto"/>
        <w:rPr>
          <w:rStyle w:val="FontStyle60"/>
          <w:rFonts w:ascii="Times New Roman" w:eastAsia="Droid Sans Fallback" w:hAnsi="Times New Roman" w:cs="Times New Roman"/>
          <w:b/>
        </w:rPr>
      </w:pPr>
      <w:r>
        <w:rPr>
          <w:rStyle w:val="FontStyle61"/>
          <w:rFonts w:ascii="Times New Roman" w:hAnsi="Times New Roman" w:cs="Times New Roman"/>
          <w:b/>
        </w:rPr>
        <w:t>Сохранение выделенной области в качестве маски</w:t>
      </w:r>
    </w:p>
    <w:p w:rsidR="0096505E" w:rsidRDefault="0096505E" w:rsidP="0096505E">
      <w:pPr>
        <w:pStyle w:val="Style3"/>
        <w:widowControl/>
        <w:spacing w:line="240" w:lineRule="auto"/>
        <w:rPr>
          <w:rStyle w:val="FontStyle60"/>
          <w:rFonts w:ascii="Times New Roman" w:eastAsia="Droid Sans Fallback" w:hAnsi="Times New Roman" w:cs="Times New Roman"/>
        </w:rPr>
      </w:pPr>
      <w:r>
        <w:rPr>
          <w:rStyle w:val="FontStyle60"/>
          <w:rFonts w:ascii="Times New Roman" w:eastAsia="Droid Sans Fallback" w:hAnsi="Times New Roman" w:cs="Times New Roman"/>
          <w:b/>
        </w:rPr>
        <w:t>Задание № 15.</w:t>
      </w:r>
      <w:r>
        <w:rPr>
          <w:rStyle w:val="FontStyle60"/>
          <w:rFonts w:ascii="Times New Roman" w:eastAsia="Droid Sans Fallback" w:hAnsi="Times New Roman" w:cs="Times New Roman"/>
        </w:rPr>
        <w:t xml:space="preserve"> Сохранить выделение как маску в канале. Работаем с тем же файлом – у нас выделена область цветка </w:t>
      </w:r>
    </w:p>
    <w:p w:rsidR="0096505E" w:rsidRDefault="0096505E" w:rsidP="0096505E">
      <w:pPr>
        <w:pStyle w:val="Style3"/>
        <w:widowControl/>
        <w:spacing w:line="240" w:lineRule="auto"/>
        <w:rPr>
          <w:rStyle w:val="FontStyle60"/>
          <w:rFonts w:ascii="Times New Roman" w:eastAsia="Droid Sans Fallback" w:hAnsi="Times New Roman" w:cs="Times New Roman"/>
        </w:rPr>
      </w:pPr>
      <w:r>
        <w:rPr>
          <w:rStyle w:val="FontStyle60"/>
          <w:rFonts w:ascii="Times New Roman" w:eastAsia="Droid Sans Fallback" w:hAnsi="Times New Roman" w:cs="Times New Roman"/>
        </w:rPr>
        <w:t xml:space="preserve">1. Выбрать панель </w:t>
      </w:r>
      <w:r>
        <w:rPr>
          <w:rStyle w:val="FontStyle60"/>
          <w:rFonts w:ascii="Times New Roman" w:eastAsia="Droid Sans Fallback" w:hAnsi="Times New Roman" w:cs="Times New Roman"/>
          <w:i/>
        </w:rPr>
        <w:t>Каналы</w:t>
      </w:r>
      <w:r>
        <w:rPr>
          <w:rStyle w:val="FontStyle60"/>
          <w:rFonts w:ascii="Times New Roman" w:eastAsia="Droid Sans Fallback" w:hAnsi="Times New Roman" w:cs="Times New Roman"/>
        </w:rPr>
        <w:t>.</w:t>
      </w:r>
    </w:p>
    <w:p w:rsidR="0096505E" w:rsidRDefault="0096505E" w:rsidP="0096505E">
      <w:pPr>
        <w:pStyle w:val="Style3"/>
        <w:widowControl/>
        <w:spacing w:line="240" w:lineRule="auto"/>
        <w:rPr>
          <w:rStyle w:val="FontStyle60"/>
          <w:rFonts w:eastAsia="Droid Sans Fallback" w:cs="Times New Roman"/>
        </w:rPr>
      </w:pPr>
      <w:r>
        <w:rPr>
          <w:rStyle w:val="FontStyle60"/>
          <w:rFonts w:ascii="Times New Roman" w:eastAsia="Droid Sans Fallback" w:hAnsi="Times New Roman" w:cs="Times New Roman"/>
        </w:rPr>
        <w:t>По умолчанию эта панель находится на экране. Если по какой-либо причине вы ее не увидели, нужно выпол</w:t>
      </w:r>
      <w:r>
        <w:rPr>
          <w:rStyle w:val="FontStyle60"/>
          <w:rFonts w:ascii="Times New Roman" w:eastAsia="Droid Sans Fallback" w:hAnsi="Times New Roman" w:cs="Times New Roman"/>
        </w:rPr>
        <w:softHyphen/>
        <w:t xml:space="preserve">нить команду </w:t>
      </w:r>
      <w:r>
        <w:rPr>
          <w:rStyle w:val="FontStyle60"/>
          <w:rFonts w:ascii="Times New Roman" w:eastAsia="Droid Sans Fallback" w:hAnsi="Times New Roman" w:cs="Times New Roman"/>
          <w:i/>
        </w:rPr>
        <w:t xml:space="preserve">Окно </w:t>
      </w:r>
      <w:r>
        <w:rPr>
          <w:rStyle w:val="FontStyle60"/>
          <w:rFonts w:eastAsia="Droid Sans Fallback"/>
          <w:i/>
        </w:rPr>
        <w:t></w:t>
      </w:r>
      <w:r>
        <w:rPr>
          <w:rStyle w:val="FontStyle60"/>
          <w:rFonts w:ascii="Times New Roman" w:eastAsia="Droid Sans Fallback" w:hAnsi="Times New Roman" w:cs="Times New Roman"/>
          <w:i/>
        </w:rPr>
        <w:t xml:space="preserve"> Каналы</w:t>
      </w:r>
      <w:r>
        <w:rPr>
          <w:rStyle w:val="FontStyle60"/>
          <w:rFonts w:ascii="Times New Roman" w:eastAsia="Droid Sans Fallback" w:hAnsi="Times New Roman" w:cs="Times New Roman"/>
        </w:rPr>
        <w:t>.</w:t>
      </w:r>
    </w:p>
    <w:p w:rsidR="0096505E" w:rsidRDefault="0096505E" w:rsidP="0096505E">
      <w:pPr>
        <w:pStyle w:val="Style7"/>
        <w:widowControl/>
        <w:jc w:val="both"/>
        <w:rPr>
          <w:rStyle w:val="FontStyle60"/>
          <w:rFonts w:ascii="Times New Roman" w:eastAsia="Droid Sans Fallback" w:hAnsi="Times New Roman" w:cs="Times New Roman"/>
        </w:rPr>
      </w:pPr>
      <w:r>
        <w:rPr>
          <w:rStyle w:val="FontStyle60"/>
          <w:rFonts w:eastAsia="Droid Sans Fallback" w:cs="Times New Roman"/>
        </w:rPr>
        <w:t xml:space="preserve">2. Выполнить команду </w:t>
      </w:r>
      <w:r>
        <w:rPr>
          <w:rStyle w:val="FontStyle60"/>
          <w:rFonts w:eastAsia="Droid Sans Fallback" w:cs="Times New Roman"/>
          <w:i/>
        </w:rPr>
        <w:t>Выделение</w:t>
      </w:r>
      <w:proofErr w:type="gramStart"/>
      <w:r>
        <w:rPr>
          <w:rStyle w:val="FontStyle60"/>
          <w:rFonts w:eastAsia="Droid Sans Fallback" w:cs="Times New Roman"/>
          <w:i/>
        </w:rPr>
        <w:t xml:space="preserve"> </w:t>
      </w:r>
      <w:r>
        <w:rPr>
          <w:rStyle w:val="FontStyle60"/>
          <w:rFonts w:eastAsia="Droid Sans Fallback"/>
          <w:i/>
        </w:rPr>
        <w:t></w:t>
      </w:r>
      <w:r>
        <w:rPr>
          <w:rStyle w:val="FontStyle60"/>
          <w:rFonts w:eastAsia="Droid Sans Fallback" w:cs="Times New Roman"/>
          <w:i/>
        </w:rPr>
        <w:t xml:space="preserve"> С</w:t>
      </w:r>
      <w:proofErr w:type="gramEnd"/>
      <w:r>
        <w:rPr>
          <w:rStyle w:val="FontStyle60"/>
          <w:rFonts w:eastAsia="Droid Sans Fallback" w:cs="Times New Roman"/>
          <w:i/>
        </w:rPr>
        <w:t>охранить выделенную область</w:t>
      </w:r>
      <w:r>
        <w:rPr>
          <w:rStyle w:val="FontStyle60"/>
          <w:rFonts w:eastAsia="Droid Sans Fallback" w:cs="Times New Roman"/>
        </w:rPr>
        <w:t>.</w:t>
      </w:r>
    </w:p>
    <w:p w:rsidR="0096505E" w:rsidRDefault="0096505E" w:rsidP="0096505E">
      <w:pPr>
        <w:pStyle w:val="Style3"/>
        <w:widowControl/>
        <w:spacing w:line="240" w:lineRule="auto"/>
        <w:rPr>
          <w:rStyle w:val="FontStyle60"/>
          <w:rFonts w:eastAsia="Droid Sans Fallback" w:cs="Times New Roman"/>
        </w:rPr>
      </w:pPr>
      <w:r>
        <w:rPr>
          <w:rStyle w:val="FontStyle60"/>
          <w:rFonts w:ascii="Times New Roman" w:eastAsia="Droid Sans Fallback" w:hAnsi="Times New Roman" w:cs="Times New Roman"/>
        </w:rPr>
        <w:t>Появится диалоговое окно</w:t>
      </w:r>
      <w:proofErr w:type="gramStart"/>
      <w:r>
        <w:rPr>
          <w:rStyle w:val="FontStyle60"/>
          <w:rFonts w:ascii="Times New Roman" w:eastAsia="Droid Sans Fallback" w:hAnsi="Times New Roman" w:cs="Times New Roman"/>
        </w:rPr>
        <w:t xml:space="preserve"> </w:t>
      </w:r>
      <w:r>
        <w:rPr>
          <w:rStyle w:val="FontStyle60"/>
          <w:rFonts w:ascii="Times New Roman" w:eastAsia="Droid Sans Fallback" w:hAnsi="Times New Roman" w:cs="Times New Roman"/>
          <w:i/>
        </w:rPr>
        <w:t>С</w:t>
      </w:r>
      <w:proofErr w:type="gramEnd"/>
      <w:r>
        <w:rPr>
          <w:rStyle w:val="FontStyle60"/>
          <w:rFonts w:ascii="Times New Roman" w:eastAsia="Droid Sans Fallback" w:hAnsi="Times New Roman" w:cs="Times New Roman"/>
          <w:i/>
        </w:rPr>
        <w:t>охранить выделенную область</w:t>
      </w:r>
      <w:r>
        <w:rPr>
          <w:rStyle w:val="FontStyle60"/>
          <w:rFonts w:ascii="Times New Roman" w:eastAsia="Droid Sans Fallback" w:hAnsi="Times New Roman" w:cs="Times New Roman"/>
        </w:rPr>
        <w:t xml:space="preserve">. В списке </w:t>
      </w:r>
      <w:r>
        <w:rPr>
          <w:rStyle w:val="FontStyle60"/>
          <w:rFonts w:ascii="Times New Roman" w:eastAsia="Droid Sans Fallback" w:hAnsi="Times New Roman" w:cs="Times New Roman"/>
          <w:i/>
        </w:rPr>
        <w:t>Документ</w:t>
      </w:r>
      <w:r>
        <w:rPr>
          <w:rStyle w:val="FontStyle60"/>
          <w:rFonts w:ascii="Times New Roman" w:eastAsia="Droid Sans Fallback" w:hAnsi="Times New Roman" w:cs="Times New Roman"/>
        </w:rPr>
        <w:t xml:space="preserve"> уже указа</w:t>
      </w:r>
      <w:r>
        <w:rPr>
          <w:rStyle w:val="FontStyle60"/>
          <w:rFonts w:ascii="Times New Roman" w:eastAsia="Droid Sans Fallback" w:hAnsi="Times New Roman" w:cs="Times New Roman"/>
        </w:rPr>
        <w:softHyphen/>
        <w:t xml:space="preserve">но имя документа, а в поле </w:t>
      </w:r>
      <w:r>
        <w:rPr>
          <w:rStyle w:val="FontStyle60"/>
          <w:rFonts w:ascii="Times New Roman" w:eastAsia="Droid Sans Fallback" w:hAnsi="Times New Roman" w:cs="Times New Roman"/>
          <w:i/>
        </w:rPr>
        <w:t>Канал</w:t>
      </w:r>
      <w:r>
        <w:rPr>
          <w:rStyle w:val="FontStyle60"/>
          <w:rFonts w:ascii="Times New Roman" w:eastAsia="Droid Sans Fallback" w:hAnsi="Times New Roman" w:cs="Times New Roman"/>
        </w:rPr>
        <w:t xml:space="preserve"> — вариант </w:t>
      </w:r>
      <w:r>
        <w:rPr>
          <w:rStyle w:val="FontStyle60"/>
          <w:rFonts w:ascii="Times New Roman" w:eastAsia="Droid Sans Fallback" w:hAnsi="Times New Roman" w:cs="Times New Roman"/>
          <w:i/>
        </w:rPr>
        <w:t>Новый</w:t>
      </w:r>
      <w:r>
        <w:rPr>
          <w:rStyle w:val="FontStyle60"/>
          <w:rFonts w:ascii="Times New Roman" w:eastAsia="Droid Sans Fallback" w:hAnsi="Times New Roman" w:cs="Times New Roman"/>
        </w:rPr>
        <w:t>. Это означает, что новый канал будет со</w:t>
      </w:r>
      <w:r>
        <w:rPr>
          <w:rStyle w:val="FontStyle60"/>
          <w:rFonts w:ascii="Times New Roman" w:eastAsia="Droid Sans Fallback" w:hAnsi="Times New Roman" w:cs="Times New Roman"/>
        </w:rPr>
        <w:softHyphen/>
        <w:t>хранен в указанном документе.</w:t>
      </w:r>
    </w:p>
    <w:p w:rsidR="0096505E" w:rsidRDefault="0096505E" w:rsidP="0096505E">
      <w:pPr>
        <w:pStyle w:val="Style7"/>
        <w:widowControl/>
        <w:jc w:val="both"/>
        <w:rPr>
          <w:rStyle w:val="FontStyle60"/>
          <w:rFonts w:eastAsia="Droid Sans Fallback" w:cs="Times New Roman"/>
        </w:rPr>
      </w:pPr>
      <w:r>
        <w:rPr>
          <w:rStyle w:val="FontStyle60"/>
          <w:rFonts w:eastAsia="Droid Sans Fallback" w:cs="Times New Roman"/>
        </w:rPr>
        <w:t xml:space="preserve">3. В строке </w:t>
      </w:r>
      <w:r>
        <w:rPr>
          <w:rStyle w:val="FontStyle60"/>
          <w:rFonts w:eastAsia="Droid Sans Fallback" w:cs="Times New Roman"/>
          <w:i/>
        </w:rPr>
        <w:t>Имя</w:t>
      </w:r>
      <w:r>
        <w:rPr>
          <w:rStyle w:val="FontStyle60"/>
          <w:rFonts w:eastAsia="Droid Sans Fallback" w:cs="Times New Roman"/>
        </w:rPr>
        <w:t xml:space="preserve"> ввести А</w:t>
      </w:r>
      <w:proofErr w:type="spellStart"/>
      <w:r>
        <w:rPr>
          <w:rStyle w:val="FontStyle60"/>
          <w:rFonts w:eastAsia="Droid Sans Fallback" w:cs="Times New Roman"/>
          <w:lang w:val="en-US"/>
        </w:rPr>
        <w:t>lpha</w:t>
      </w:r>
      <w:proofErr w:type="spellEnd"/>
      <w:r>
        <w:rPr>
          <w:rStyle w:val="FontStyle60"/>
          <w:rFonts w:eastAsia="Droid Sans Fallback" w:cs="Times New Roman"/>
        </w:rPr>
        <w:t xml:space="preserve">1 </w:t>
      </w:r>
    </w:p>
    <w:p w:rsidR="0096505E" w:rsidRDefault="0096505E" w:rsidP="0096505E">
      <w:pPr>
        <w:pStyle w:val="Style7"/>
        <w:widowControl/>
        <w:jc w:val="both"/>
        <w:rPr>
          <w:rStyle w:val="FontStyle60"/>
          <w:rFonts w:ascii="Times New Roman" w:eastAsia="Droid Sans Fallback" w:hAnsi="Times New Roman" w:cs="Times New Roman"/>
        </w:rPr>
      </w:pPr>
      <w:r>
        <w:rPr>
          <w:rStyle w:val="FontStyle60"/>
          <w:rFonts w:eastAsia="Droid Sans Fallback" w:cs="Times New Roman"/>
        </w:rPr>
        <w:t xml:space="preserve">4. Щелкнуть на кнопке </w:t>
      </w:r>
      <w:r>
        <w:rPr>
          <w:rStyle w:val="FontStyle60"/>
          <w:rFonts w:eastAsia="Droid Sans Fallback" w:cs="Times New Roman"/>
          <w:i/>
        </w:rPr>
        <w:t>ОК</w:t>
      </w:r>
      <w:r>
        <w:rPr>
          <w:rStyle w:val="FontStyle60"/>
          <w:rFonts w:eastAsia="Droid Sans Fallback" w:cs="Times New Roman"/>
        </w:rPr>
        <w:t>.</w:t>
      </w:r>
    </w:p>
    <w:p w:rsidR="0096505E" w:rsidRDefault="0096505E" w:rsidP="0096505E">
      <w:pPr>
        <w:pStyle w:val="Style3"/>
        <w:widowControl/>
        <w:spacing w:line="240" w:lineRule="auto"/>
        <w:rPr>
          <w:rStyle w:val="FontStyle60"/>
          <w:rFonts w:eastAsia="Droid Sans Fallback" w:cs="Times New Roman"/>
        </w:rPr>
      </w:pPr>
      <w:r>
        <w:rPr>
          <w:rStyle w:val="FontStyle60"/>
          <w:rFonts w:ascii="Times New Roman" w:eastAsia="Droid Sans Fallback" w:hAnsi="Times New Roman" w:cs="Times New Roman"/>
        </w:rPr>
        <w:t>На панели Каналы появился еще один ка</w:t>
      </w:r>
      <w:r>
        <w:rPr>
          <w:rStyle w:val="FontStyle60"/>
          <w:rFonts w:ascii="Times New Roman" w:eastAsia="Droid Sans Fallback" w:hAnsi="Times New Roman" w:cs="Times New Roman"/>
        </w:rPr>
        <w:softHyphen/>
        <w:t xml:space="preserve">нал — </w:t>
      </w:r>
      <w:proofErr w:type="spellStart"/>
      <w:r>
        <w:rPr>
          <w:rStyle w:val="FontStyle60"/>
          <w:rFonts w:ascii="Times New Roman" w:eastAsia="Droid Sans Fallback" w:hAnsi="Times New Roman" w:cs="Times New Roman"/>
          <w:lang w:val="en-US"/>
        </w:rPr>
        <w:t>Alphal</w:t>
      </w:r>
      <w:proofErr w:type="spellEnd"/>
      <w:r>
        <w:rPr>
          <w:rStyle w:val="FontStyle60"/>
          <w:rFonts w:ascii="Times New Roman" w:eastAsia="Droid Sans Fallback" w:hAnsi="Times New Roman" w:cs="Times New Roman"/>
        </w:rPr>
        <w:t xml:space="preserve">. Следующий канал получит имя </w:t>
      </w:r>
      <w:r>
        <w:rPr>
          <w:rStyle w:val="FontStyle60"/>
          <w:rFonts w:ascii="Times New Roman" w:eastAsia="Droid Sans Fallback" w:hAnsi="Times New Roman" w:cs="Times New Roman"/>
          <w:lang w:val="en-US"/>
        </w:rPr>
        <w:t>Alpha</w:t>
      </w:r>
      <w:r>
        <w:rPr>
          <w:rStyle w:val="FontStyle60"/>
          <w:rFonts w:ascii="Times New Roman" w:eastAsia="Droid Sans Fallback" w:hAnsi="Times New Roman" w:cs="Times New Roman"/>
        </w:rPr>
        <w:t>2 и т. д.</w:t>
      </w:r>
    </w:p>
    <w:p w:rsidR="0096505E" w:rsidRDefault="0096505E" w:rsidP="0096505E">
      <w:pPr>
        <w:pStyle w:val="Style7"/>
        <w:widowControl/>
        <w:jc w:val="both"/>
        <w:rPr>
          <w:rStyle w:val="FontStyle60"/>
          <w:rFonts w:ascii="Times New Roman" w:eastAsia="Droid Sans Fallback" w:hAnsi="Times New Roman" w:cs="Times New Roman"/>
        </w:rPr>
      </w:pPr>
      <w:r>
        <w:rPr>
          <w:rStyle w:val="FontStyle60"/>
          <w:rFonts w:eastAsia="Droid Sans Fallback" w:cs="Times New Roman"/>
        </w:rPr>
        <w:t>5. Выполнить команду</w:t>
      </w:r>
      <w:proofErr w:type="gramStart"/>
      <w:r>
        <w:rPr>
          <w:rStyle w:val="FontStyle60"/>
          <w:rFonts w:eastAsia="Droid Sans Fallback" w:cs="Times New Roman"/>
        </w:rPr>
        <w:t xml:space="preserve"> </w:t>
      </w:r>
      <w:r>
        <w:rPr>
          <w:rStyle w:val="FontStyle60"/>
          <w:rFonts w:eastAsia="Droid Sans Fallback" w:cs="Times New Roman"/>
          <w:i/>
        </w:rPr>
        <w:t>С</w:t>
      </w:r>
      <w:proofErr w:type="gramEnd"/>
      <w:r>
        <w:rPr>
          <w:rStyle w:val="FontStyle60"/>
          <w:rFonts w:eastAsia="Droid Sans Fallback" w:cs="Times New Roman"/>
          <w:i/>
        </w:rPr>
        <w:t xml:space="preserve">нять выделение – </w:t>
      </w:r>
      <w:r>
        <w:rPr>
          <w:rStyle w:val="FontStyle60"/>
          <w:rFonts w:eastAsia="Droid Sans Fallback" w:cs="Times New Roman"/>
          <w:b/>
          <w:lang w:val="en-US"/>
        </w:rPr>
        <w:t>CTRL</w:t>
      </w:r>
      <w:r>
        <w:rPr>
          <w:rStyle w:val="FontStyle60"/>
          <w:rFonts w:eastAsia="Droid Sans Fallback" w:cs="Times New Roman"/>
          <w:b/>
        </w:rPr>
        <w:t xml:space="preserve"> + </w:t>
      </w:r>
      <w:r>
        <w:rPr>
          <w:rStyle w:val="FontStyle60"/>
          <w:rFonts w:eastAsia="Droid Sans Fallback" w:cs="Times New Roman"/>
          <w:b/>
          <w:lang w:val="en-US"/>
        </w:rPr>
        <w:t>D</w:t>
      </w:r>
      <w:r>
        <w:rPr>
          <w:rStyle w:val="FontStyle60"/>
          <w:rFonts w:eastAsia="Droid Sans Fallback" w:cs="Times New Roman"/>
        </w:rPr>
        <w:t>.</w:t>
      </w:r>
    </w:p>
    <w:p w:rsidR="0096505E" w:rsidRDefault="0096505E" w:rsidP="0096505E">
      <w:pPr>
        <w:pStyle w:val="Style3"/>
        <w:widowControl/>
        <w:spacing w:line="240" w:lineRule="auto"/>
        <w:rPr>
          <w:rStyle w:val="FontStyle60"/>
          <w:rFonts w:eastAsia="Droid Sans Fallback" w:cs="Times New Roman"/>
        </w:rPr>
      </w:pPr>
      <w:r>
        <w:rPr>
          <w:rStyle w:val="FontStyle60"/>
          <w:rFonts w:ascii="Times New Roman" w:eastAsia="Droid Sans Fallback" w:hAnsi="Times New Roman" w:cs="Times New Roman"/>
        </w:rPr>
        <w:t>Пиктограмма «глаз» в левом вертикальном ряду пане</w:t>
      </w:r>
      <w:r>
        <w:rPr>
          <w:rStyle w:val="FontStyle60"/>
          <w:rFonts w:ascii="Times New Roman" w:eastAsia="Droid Sans Fallback" w:hAnsi="Times New Roman" w:cs="Times New Roman"/>
        </w:rPr>
        <w:softHyphen/>
        <w:t>ли означает, что канал видим. Щелкая на этих пикто</w:t>
      </w:r>
      <w:r>
        <w:rPr>
          <w:rStyle w:val="FontStyle60"/>
          <w:rFonts w:ascii="Times New Roman" w:eastAsia="Droid Sans Fallback" w:hAnsi="Times New Roman" w:cs="Times New Roman"/>
        </w:rPr>
        <w:softHyphen/>
        <w:t>граммах, можно прятать и показывать связанные с ними каналы.</w:t>
      </w:r>
    </w:p>
    <w:p w:rsidR="0096505E" w:rsidRDefault="0096505E" w:rsidP="0096505E">
      <w:pPr>
        <w:jc w:val="both"/>
        <w:rPr>
          <w:rStyle w:val="FontStyle61"/>
          <w:rFonts w:ascii="Times New Roman" w:hAnsi="Times New Roman" w:cs="Times New Roman"/>
          <w:b/>
        </w:rPr>
      </w:pPr>
      <w:r>
        <w:rPr>
          <w:rStyle w:val="FontStyle60"/>
          <w:rFonts w:cs="Times New Roman"/>
        </w:rPr>
        <w:t>Чтобы увидеть результат работы, загрузим границу выде</w:t>
      </w:r>
      <w:r>
        <w:rPr>
          <w:rStyle w:val="FontStyle60"/>
          <w:rFonts w:cs="Times New Roman"/>
        </w:rPr>
        <w:softHyphen/>
        <w:t>ления из канала маскирования</w:t>
      </w:r>
    </w:p>
    <w:p w:rsidR="0096505E" w:rsidRDefault="0096505E" w:rsidP="0096505E">
      <w:pPr>
        <w:pStyle w:val="Style150"/>
        <w:widowControl/>
        <w:jc w:val="both"/>
        <w:rPr>
          <w:rStyle w:val="FontStyle60"/>
          <w:rFonts w:ascii="Times New Roman" w:eastAsia="Droid Sans Fallback" w:hAnsi="Times New Roman" w:cs="Times New Roman"/>
          <w:b/>
        </w:rPr>
      </w:pPr>
      <w:r>
        <w:rPr>
          <w:rStyle w:val="FontStyle61"/>
          <w:rFonts w:ascii="Times New Roman" w:hAnsi="Times New Roman" w:cs="Times New Roman"/>
          <w:b/>
        </w:rPr>
        <w:t>Загрузка сохраненного выделения</w:t>
      </w:r>
    </w:p>
    <w:p w:rsidR="0096505E" w:rsidRDefault="0096505E" w:rsidP="0096505E">
      <w:pPr>
        <w:pStyle w:val="Style3"/>
        <w:widowControl/>
        <w:spacing w:line="240" w:lineRule="auto"/>
        <w:rPr>
          <w:rStyle w:val="FontStyle60"/>
          <w:rFonts w:eastAsia="Droid Sans Fallback" w:cs="Times New Roman"/>
        </w:rPr>
      </w:pPr>
      <w:r>
        <w:rPr>
          <w:rStyle w:val="FontStyle60"/>
          <w:rFonts w:ascii="Times New Roman" w:eastAsia="Droid Sans Fallback" w:hAnsi="Times New Roman" w:cs="Times New Roman"/>
          <w:b/>
        </w:rPr>
        <w:t xml:space="preserve">Задание № </w:t>
      </w:r>
      <w:r w:rsidRPr="004D5EEB">
        <w:rPr>
          <w:rStyle w:val="FontStyle60"/>
          <w:rFonts w:ascii="Times New Roman" w:eastAsia="Droid Sans Fallback" w:hAnsi="Times New Roman" w:cs="Times New Roman"/>
          <w:b/>
        </w:rPr>
        <w:t>16</w:t>
      </w:r>
      <w:r>
        <w:rPr>
          <w:rStyle w:val="FontStyle60"/>
          <w:rFonts w:ascii="Times New Roman" w:eastAsia="Droid Sans Fallback" w:hAnsi="Times New Roman" w:cs="Times New Roman"/>
          <w:b/>
        </w:rPr>
        <w:t>.</w:t>
      </w:r>
      <w:r>
        <w:rPr>
          <w:rStyle w:val="FontStyle60"/>
          <w:rFonts w:ascii="Times New Roman" w:eastAsia="Droid Sans Fallback" w:hAnsi="Times New Roman" w:cs="Times New Roman"/>
        </w:rPr>
        <w:t xml:space="preserve"> Загрузить границу выделения из канала.</w:t>
      </w:r>
    </w:p>
    <w:p w:rsidR="0096505E" w:rsidRDefault="0096505E" w:rsidP="0096505E">
      <w:pPr>
        <w:pStyle w:val="Style7"/>
        <w:widowControl/>
        <w:jc w:val="both"/>
        <w:rPr>
          <w:rStyle w:val="FontStyle60"/>
          <w:rFonts w:eastAsia="Droid Sans Fallback" w:cs="Times New Roman"/>
        </w:rPr>
      </w:pPr>
      <w:r>
        <w:rPr>
          <w:rStyle w:val="FontStyle60"/>
          <w:rFonts w:eastAsia="Droid Sans Fallback" w:cs="Times New Roman"/>
        </w:rPr>
        <w:t xml:space="preserve">1. Сделать активной строку совмещенного канала </w:t>
      </w:r>
      <w:r>
        <w:rPr>
          <w:rStyle w:val="FontStyle60"/>
          <w:rFonts w:eastAsia="Droid Sans Fallback" w:cs="Times New Roman"/>
          <w:i/>
          <w:lang w:val="en-US"/>
        </w:rPr>
        <w:t>RGB</w:t>
      </w:r>
      <w:r>
        <w:rPr>
          <w:rStyle w:val="FontStyle60"/>
          <w:rFonts w:eastAsia="Droid Sans Fallback" w:cs="Times New Roman"/>
        </w:rPr>
        <w:t xml:space="preserve"> на панели </w:t>
      </w:r>
      <w:r>
        <w:rPr>
          <w:rStyle w:val="FontStyle60"/>
          <w:rFonts w:eastAsia="Droid Sans Fallback" w:cs="Times New Roman"/>
          <w:i/>
        </w:rPr>
        <w:t>Каналы</w:t>
      </w:r>
      <w:r>
        <w:rPr>
          <w:rStyle w:val="FontStyle60"/>
          <w:rFonts w:eastAsia="Droid Sans Fallback" w:cs="Times New Roman"/>
        </w:rPr>
        <w:t>.</w:t>
      </w:r>
    </w:p>
    <w:p w:rsidR="0096505E" w:rsidRDefault="0096505E" w:rsidP="0096505E">
      <w:pPr>
        <w:pStyle w:val="Style7"/>
        <w:widowControl/>
        <w:jc w:val="both"/>
        <w:rPr>
          <w:rStyle w:val="FontStyle60"/>
          <w:rFonts w:eastAsia="Droid Sans Fallback" w:cs="Times New Roman"/>
        </w:rPr>
      </w:pPr>
      <w:r>
        <w:rPr>
          <w:rStyle w:val="FontStyle60"/>
          <w:rFonts w:eastAsia="Droid Sans Fallback" w:cs="Times New Roman"/>
        </w:rPr>
        <w:t xml:space="preserve">2. Сделать невидимым канал </w:t>
      </w:r>
      <w:proofErr w:type="spellStart"/>
      <w:r>
        <w:rPr>
          <w:rStyle w:val="FontStyle60"/>
          <w:rFonts w:eastAsia="Droid Sans Fallback" w:cs="Times New Roman"/>
          <w:lang w:val="en-US"/>
        </w:rPr>
        <w:t>Alphal</w:t>
      </w:r>
      <w:proofErr w:type="spellEnd"/>
      <w:r>
        <w:rPr>
          <w:rStyle w:val="FontStyle60"/>
          <w:rFonts w:eastAsia="Droid Sans Fallback" w:cs="Times New Roman"/>
        </w:rPr>
        <w:t>.</w:t>
      </w:r>
    </w:p>
    <w:p w:rsidR="0096505E" w:rsidRDefault="0096505E" w:rsidP="0096505E">
      <w:pPr>
        <w:pStyle w:val="Style7"/>
        <w:widowControl/>
        <w:jc w:val="both"/>
        <w:rPr>
          <w:rStyle w:val="FontStyle60"/>
          <w:rFonts w:ascii="Times New Roman" w:eastAsia="Droid Sans Fallback" w:hAnsi="Times New Roman" w:cs="Times New Roman"/>
        </w:rPr>
      </w:pPr>
      <w:r>
        <w:rPr>
          <w:rStyle w:val="FontStyle60"/>
          <w:rFonts w:eastAsia="Droid Sans Fallback" w:cs="Times New Roman"/>
        </w:rPr>
        <w:t xml:space="preserve">3. Выполнить команду </w:t>
      </w:r>
      <w:r>
        <w:rPr>
          <w:rStyle w:val="FontStyle60"/>
          <w:rFonts w:eastAsia="Droid Sans Fallback" w:cs="Times New Roman"/>
          <w:i/>
        </w:rPr>
        <w:t>Выделение</w:t>
      </w:r>
      <w:proofErr w:type="gramStart"/>
      <w:r>
        <w:rPr>
          <w:rStyle w:val="FontStyle60"/>
          <w:rFonts w:eastAsia="Droid Sans Fallback" w:cs="Times New Roman"/>
          <w:i/>
        </w:rPr>
        <w:t xml:space="preserve"> </w:t>
      </w:r>
      <w:r>
        <w:rPr>
          <w:rStyle w:val="FontStyle60"/>
          <w:rFonts w:eastAsia="Droid Sans Fallback"/>
          <w:i/>
        </w:rPr>
        <w:t></w:t>
      </w:r>
      <w:r>
        <w:rPr>
          <w:rStyle w:val="FontStyle60"/>
          <w:rFonts w:eastAsia="Droid Sans Fallback" w:cs="Times New Roman"/>
          <w:i/>
        </w:rPr>
        <w:t xml:space="preserve"> З</w:t>
      </w:r>
      <w:proofErr w:type="gramEnd"/>
      <w:r>
        <w:rPr>
          <w:rStyle w:val="FontStyle60"/>
          <w:rFonts w:eastAsia="Droid Sans Fallback" w:cs="Times New Roman"/>
          <w:i/>
        </w:rPr>
        <w:t>агрузить выделенную  область</w:t>
      </w:r>
      <w:r>
        <w:rPr>
          <w:rStyle w:val="FontStyle60"/>
          <w:rFonts w:eastAsia="Droid Sans Fallback" w:cs="Times New Roman"/>
        </w:rPr>
        <w:t>.</w:t>
      </w:r>
    </w:p>
    <w:p w:rsidR="0096505E" w:rsidRDefault="0096505E" w:rsidP="0096505E">
      <w:pPr>
        <w:pStyle w:val="Style3"/>
        <w:widowControl/>
        <w:spacing w:line="240" w:lineRule="auto"/>
        <w:rPr>
          <w:rStyle w:val="FontStyle60"/>
          <w:rFonts w:ascii="Times New Roman" w:eastAsia="Droid Sans Fallback" w:hAnsi="Times New Roman" w:cs="Times New Roman"/>
        </w:rPr>
      </w:pPr>
      <w:r>
        <w:rPr>
          <w:rStyle w:val="FontStyle60"/>
          <w:rFonts w:ascii="Times New Roman" w:eastAsia="Droid Sans Fallback" w:hAnsi="Times New Roman" w:cs="Times New Roman"/>
        </w:rPr>
        <w:t>Откроется диалоговое окно</w:t>
      </w:r>
      <w:proofErr w:type="gramStart"/>
      <w:r>
        <w:rPr>
          <w:rStyle w:val="FontStyle60"/>
          <w:rFonts w:ascii="Times New Roman" w:eastAsia="Droid Sans Fallback" w:hAnsi="Times New Roman" w:cs="Times New Roman"/>
        </w:rPr>
        <w:t xml:space="preserve"> </w:t>
      </w:r>
      <w:r>
        <w:rPr>
          <w:rStyle w:val="FontStyle60"/>
          <w:rFonts w:ascii="Times New Roman" w:eastAsia="Droid Sans Fallback" w:hAnsi="Times New Roman" w:cs="Times New Roman"/>
          <w:i/>
        </w:rPr>
        <w:t>З</w:t>
      </w:r>
      <w:proofErr w:type="gramEnd"/>
      <w:r>
        <w:rPr>
          <w:rStyle w:val="FontStyle60"/>
          <w:rFonts w:ascii="Times New Roman" w:eastAsia="Droid Sans Fallback" w:hAnsi="Times New Roman" w:cs="Times New Roman"/>
          <w:i/>
        </w:rPr>
        <w:t>агрузить выделенную область</w:t>
      </w:r>
      <w:r>
        <w:rPr>
          <w:rStyle w:val="FontStyle60"/>
          <w:rFonts w:ascii="Times New Roman" w:eastAsia="Droid Sans Fallback" w:hAnsi="Times New Roman" w:cs="Times New Roman"/>
        </w:rPr>
        <w:t xml:space="preserve">. </w:t>
      </w:r>
    </w:p>
    <w:p w:rsidR="0096505E" w:rsidRDefault="0096505E" w:rsidP="0096505E">
      <w:pPr>
        <w:pStyle w:val="Style3"/>
        <w:widowControl/>
        <w:spacing w:line="240" w:lineRule="auto"/>
        <w:rPr>
          <w:rStyle w:val="FontStyle60"/>
          <w:rFonts w:ascii="Times New Roman" w:eastAsia="Droid Sans Fallback" w:hAnsi="Times New Roman" w:cs="Times New Roman"/>
        </w:rPr>
      </w:pPr>
      <w:r>
        <w:rPr>
          <w:rStyle w:val="FontStyle60"/>
          <w:rFonts w:ascii="Times New Roman" w:eastAsia="Droid Sans Fallback" w:hAnsi="Times New Roman" w:cs="Times New Roman"/>
        </w:rPr>
        <w:t xml:space="preserve">4. Выбрать </w:t>
      </w:r>
      <w:proofErr w:type="spellStart"/>
      <w:r>
        <w:rPr>
          <w:rStyle w:val="FontStyle60"/>
          <w:rFonts w:ascii="Times New Roman" w:eastAsia="Droid Sans Fallback" w:hAnsi="Times New Roman" w:cs="Times New Roman"/>
          <w:lang w:val="en-US"/>
        </w:rPr>
        <w:t>Alphal</w:t>
      </w:r>
      <w:proofErr w:type="spellEnd"/>
      <w:r>
        <w:rPr>
          <w:rStyle w:val="FontStyle60"/>
          <w:rFonts w:ascii="Times New Roman" w:eastAsia="Droid Sans Fallback" w:hAnsi="Times New Roman" w:cs="Times New Roman"/>
        </w:rPr>
        <w:t xml:space="preserve"> в списке </w:t>
      </w:r>
      <w:r>
        <w:rPr>
          <w:rStyle w:val="FontStyle60"/>
          <w:rFonts w:ascii="Times New Roman" w:eastAsia="Droid Sans Fallback" w:hAnsi="Times New Roman" w:cs="Times New Roman"/>
          <w:i/>
        </w:rPr>
        <w:t>Канал</w:t>
      </w:r>
      <w:r>
        <w:rPr>
          <w:rStyle w:val="FontStyle60"/>
          <w:rFonts w:ascii="Times New Roman" w:eastAsia="Droid Sans Fallback" w:hAnsi="Times New Roman" w:cs="Times New Roman"/>
        </w:rPr>
        <w:t xml:space="preserve">. </w:t>
      </w:r>
    </w:p>
    <w:p w:rsidR="0096505E" w:rsidRDefault="0096505E" w:rsidP="0096505E">
      <w:pPr>
        <w:pStyle w:val="Style3"/>
        <w:widowControl/>
        <w:spacing w:line="240" w:lineRule="auto"/>
        <w:rPr>
          <w:rStyle w:val="FontStyle60"/>
          <w:rFonts w:ascii="Times New Roman" w:eastAsia="Droid Sans Fallback" w:hAnsi="Times New Roman" w:cs="Times New Roman"/>
        </w:rPr>
      </w:pPr>
      <w:r>
        <w:rPr>
          <w:rStyle w:val="FontStyle60"/>
          <w:rFonts w:ascii="Times New Roman" w:eastAsia="Droid Sans Fallback" w:hAnsi="Times New Roman" w:cs="Times New Roman"/>
        </w:rPr>
        <w:t xml:space="preserve">5. Щелкнуть на кнопке </w:t>
      </w:r>
      <w:r>
        <w:rPr>
          <w:rStyle w:val="FontStyle60"/>
          <w:rFonts w:ascii="Times New Roman" w:eastAsia="Droid Sans Fallback" w:hAnsi="Times New Roman" w:cs="Times New Roman"/>
          <w:i/>
        </w:rPr>
        <w:t>ОК.</w:t>
      </w:r>
    </w:p>
    <w:p w:rsidR="0096505E" w:rsidRDefault="0096505E" w:rsidP="0096505E">
      <w:pPr>
        <w:pStyle w:val="Style3"/>
        <w:widowControl/>
        <w:spacing w:line="240" w:lineRule="auto"/>
        <w:rPr>
          <w:rStyle w:val="FontStyle60"/>
          <w:rFonts w:ascii="Times New Roman" w:eastAsia="Droid Sans Fallback" w:hAnsi="Times New Roman" w:cs="Times New Roman"/>
          <w:b/>
        </w:rPr>
      </w:pPr>
      <w:r>
        <w:rPr>
          <w:rStyle w:val="FontStyle60"/>
          <w:rFonts w:ascii="Times New Roman" w:eastAsia="Droid Sans Fallback" w:hAnsi="Times New Roman" w:cs="Times New Roman"/>
        </w:rPr>
        <w:t>Граница выделения снова появится на экране.</w:t>
      </w:r>
    </w:p>
    <w:p w:rsidR="0096505E" w:rsidRDefault="0096505E" w:rsidP="0096505E">
      <w:pPr>
        <w:pStyle w:val="Style3"/>
        <w:widowControl/>
        <w:spacing w:line="240" w:lineRule="auto"/>
        <w:rPr>
          <w:rStyle w:val="FontStyle60"/>
          <w:rFonts w:eastAsia="Droid Sans Fallback" w:cs="Times New Roman"/>
        </w:rPr>
      </w:pPr>
      <w:r>
        <w:rPr>
          <w:rStyle w:val="FontStyle60"/>
          <w:rFonts w:ascii="Times New Roman" w:eastAsia="Droid Sans Fallback" w:hAnsi="Times New Roman" w:cs="Times New Roman"/>
          <w:b/>
        </w:rPr>
        <w:t>Задание № 17</w:t>
      </w:r>
      <w:r>
        <w:rPr>
          <w:rStyle w:val="FontStyle60"/>
          <w:rFonts w:ascii="Times New Roman" w:eastAsia="Droid Sans Fallback" w:hAnsi="Times New Roman" w:cs="Times New Roman"/>
        </w:rPr>
        <w:t>. Изменить название канала.</w:t>
      </w:r>
    </w:p>
    <w:p w:rsidR="0096505E" w:rsidRDefault="0096505E" w:rsidP="0096505E">
      <w:pPr>
        <w:pStyle w:val="Style7"/>
        <w:widowControl/>
        <w:jc w:val="both"/>
        <w:rPr>
          <w:rStyle w:val="FontStyle60"/>
          <w:rFonts w:ascii="Times New Roman" w:eastAsia="Droid Sans Fallback" w:hAnsi="Times New Roman" w:cs="Times New Roman"/>
        </w:rPr>
      </w:pPr>
      <w:r>
        <w:rPr>
          <w:rStyle w:val="FontStyle60"/>
          <w:rFonts w:eastAsia="Droid Sans Fallback" w:cs="Times New Roman"/>
        </w:rPr>
        <w:t xml:space="preserve">1. Дважды щелкнуть на строке </w:t>
      </w:r>
      <w:proofErr w:type="gramStart"/>
      <w:r>
        <w:rPr>
          <w:rStyle w:val="FontStyle60"/>
          <w:rFonts w:eastAsia="Droid Sans Fallback" w:cs="Times New Roman"/>
        </w:rPr>
        <w:t>канала</w:t>
      </w:r>
      <w:proofErr w:type="gramEnd"/>
      <w:r>
        <w:rPr>
          <w:rStyle w:val="FontStyle60"/>
          <w:rFonts w:eastAsia="Droid Sans Fallback" w:cs="Times New Roman"/>
        </w:rPr>
        <w:t xml:space="preserve"> на панели </w:t>
      </w:r>
      <w:r>
        <w:rPr>
          <w:rStyle w:val="FontStyle60"/>
          <w:rFonts w:eastAsia="Droid Sans Fallback" w:cs="Times New Roman"/>
          <w:i/>
        </w:rPr>
        <w:t>Каналы</w:t>
      </w:r>
      <w:r>
        <w:rPr>
          <w:rStyle w:val="FontStyle60"/>
          <w:rFonts w:eastAsia="Droid Sans Fallback" w:cs="Times New Roman"/>
        </w:rPr>
        <w:t>.</w:t>
      </w:r>
    </w:p>
    <w:p w:rsidR="0096505E" w:rsidRDefault="0096505E" w:rsidP="0096505E">
      <w:pPr>
        <w:pStyle w:val="Style3"/>
        <w:widowControl/>
        <w:spacing w:line="240" w:lineRule="auto"/>
        <w:rPr>
          <w:rStyle w:val="FontStyle60"/>
          <w:rFonts w:eastAsia="Droid Sans Fallback" w:cs="Times New Roman"/>
        </w:rPr>
      </w:pPr>
      <w:r>
        <w:rPr>
          <w:rStyle w:val="FontStyle60"/>
          <w:rFonts w:ascii="Times New Roman" w:eastAsia="Droid Sans Fallback" w:hAnsi="Times New Roman" w:cs="Times New Roman"/>
        </w:rPr>
        <w:t xml:space="preserve">Имя канала будет обозначено маркером с курсором – введите новое имя </w:t>
      </w:r>
      <w:r>
        <w:rPr>
          <w:rStyle w:val="FontStyle60"/>
          <w:rFonts w:ascii="Times New Roman" w:eastAsia="Droid Sans Fallback" w:hAnsi="Times New Roman" w:cs="Times New Roman"/>
          <w:lang w:val="en-US"/>
        </w:rPr>
        <w:t>ASD</w:t>
      </w:r>
      <w:r>
        <w:rPr>
          <w:rStyle w:val="FontStyle60"/>
          <w:rFonts w:ascii="Times New Roman" w:eastAsia="Droid Sans Fallback" w:hAnsi="Times New Roman" w:cs="Times New Roman"/>
        </w:rPr>
        <w:t>.</w:t>
      </w:r>
    </w:p>
    <w:p w:rsidR="0096505E" w:rsidRDefault="0096505E" w:rsidP="0096505E">
      <w:pPr>
        <w:pStyle w:val="Style7"/>
        <w:widowControl/>
        <w:jc w:val="both"/>
        <w:rPr>
          <w:rStyle w:val="FontStyle64"/>
        </w:rPr>
      </w:pPr>
      <w:r>
        <w:rPr>
          <w:rStyle w:val="FontStyle60"/>
          <w:rFonts w:eastAsia="Droid Sans Fallback" w:cs="Times New Roman"/>
        </w:rPr>
        <w:t xml:space="preserve">2. Щелкнуть на кнопке </w:t>
      </w:r>
      <w:r>
        <w:rPr>
          <w:rStyle w:val="FontStyle60"/>
          <w:rFonts w:eastAsia="Droid Sans Fallback" w:cs="Times New Roman"/>
          <w:i/>
        </w:rPr>
        <w:t>ОК</w:t>
      </w:r>
      <w:r>
        <w:rPr>
          <w:rStyle w:val="FontStyle60"/>
          <w:rFonts w:eastAsia="Droid Sans Fallback" w:cs="Times New Roman"/>
        </w:rPr>
        <w:t>.</w:t>
      </w:r>
    </w:p>
    <w:p w:rsidR="0096505E" w:rsidRDefault="0096505E" w:rsidP="0096505E">
      <w:pPr>
        <w:pStyle w:val="Style54"/>
        <w:widowControl/>
        <w:jc w:val="both"/>
        <w:rPr>
          <w:rStyle w:val="FontStyle60"/>
          <w:rFonts w:ascii="Times New Roman" w:eastAsia="Droid Sans Fallback" w:hAnsi="Times New Roman" w:cs="Times New Roman"/>
          <w:b/>
        </w:rPr>
      </w:pPr>
      <w:r>
        <w:rPr>
          <w:rStyle w:val="FontStyle64"/>
          <w:rFonts w:ascii="Times New Roman" w:hAnsi="Times New Roman" w:cs="Times New Roman"/>
        </w:rPr>
        <w:t>Упражнения для самостоятельной работы</w:t>
      </w:r>
    </w:p>
    <w:p w:rsidR="0096505E" w:rsidRDefault="0096505E" w:rsidP="0096505E">
      <w:pPr>
        <w:pStyle w:val="Style3"/>
        <w:widowControl/>
        <w:spacing w:line="240" w:lineRule="auto"/>
        <w:rPr>
          <w:rStyle w:val="FontStyle60"/>
          <w:rFonts w:ascii="Times New Roman" w:eastAsia="Droid Sans Fallback" w:hAnsi="Times New Roman" w:cs="Times New Roman"/>
        </w:rPr>
      </w:pPr>
      <w:r>
        <w:rPr>
          <w:rStyle w:val="FontStyle60"/>
          <w:rFonts w:ascii="Times New Roman" w:eastAsia="Droid Sans Fallback" w:hAnsi="Times New Roman" w:cs="Times New Roman"/>
          <w:b/>
        </w:rPr>
        <w:t>Упражнение 1</w:t>
      </w:r>
    </w:p>
    <w:p w:rsidR="0096505E" w:rsidRDefault="0096505E" w:rsidP="00DA57CA">
      <w:pPr>
        <w:pStyle w:val="Style15"/>
        <w:widowControl/>
        <w:numPr>
          <w:ilvl w:val="0"/>
          <w:numId w:val="42"/>
        </w:numPr>
        <w:tabs>
          <w:tab w:val="clear" w:pos="1440"/>
          <w:tab w:val="num" w:pos="252"/>
          <w:tab w:val="left" w:pos="542"/>
        </w:tabs>
        <w:suppressAutoHyphens/>
        <w:autoSpaceDN/>
        <w:adjustRightInd/>
        <w:spacing w:line="240" w:lineRule="auto"/>
        <w:ind w:left="0" w:firstLine="0"/>
        <w:rPr>
          <w:rStyle w:val="FontStyle60"/>
          <w:rFonts w:ascii="Times New Roman" w:eastAsia="Droid Sans Fallback" w:hAnsi="Times New Roman" w:cs="Times New Roman"/>
        </w:rPr>
      </w:pPr>
      <w:r>
        <w:rPr>
          <w:rStyle w:val="FontStyle60"/>
          <w:rFonts w:ascii="Times New Roman" w:eastAsia="Droid Sans Fallback" w:hAnsi="Times New Roman" w:cs="Times New Roman"/>
        </w:rPr>
        <w:t>Выделить (приблизительно) бабочку (файл бабочка.</w:t>
      </w:r>
      <w:r>
        <w:rPr>
          <w:rStyle w:val="FontStyle60"/>
          <w:rFonts w:ascii="Times New Roman" w:eastAsia="Droid Sans Fallback" w:hAnsi="Times New Roman" w:cs="Times New Roman"/>
          <w:lang w:val="en-US"/>
        </w:rPr>
        <w:t>jpg</w:t>
      </w:r>
      <w:r>
        <w:rPr>
          <w:rStyle w:val="FontStyle60"/>
          <w:rFonts w:ascii="Times New Roman" w:eastAsia="Droid Sans Fallback" w:hAnsi="Times New Roman" w:cs="Times New Roman"/>
        </w:rPr>
        <w:t>), используя инструменты выделе</w:t>
      </w:r>
      <w:r>
        <w:rPr>
          <w:rStyle w:val="FontStyle60"/>
          <w:rFonts w:ascii="Times New Roman" w:eastAsia="Droid Sans Fallback" w:hAnsi="Times New Roman" w:cs="Times New Roman"/>
        </w:rPr>
        <w:softHyphen/>
        <w:t>ния и режим быстрой маски.</w:t>
      </w:r>
    </w:p>
    <w:p w:rsidR="0096505E" w:rsidRDefault="0096505E" w:rsidP="00DA57CA">
      <w:pPr>
        <w:pStyle w:val="Style15"/>
        <w:widowControl/>
        <w:numPr>
          <w:ilvl w:val="0"/>
          <w:numId w:val="42"/>
        </w:numPr>
        <w:tabs>
          <w:tab w:val="clear" w:pos="1440"/>
          <w:tab w:val="num" w:pos="252"/>
          <w:tab w:val="left" w:pos="542"/>
        </w:tabs>
        <w:suppressAutoHyphens/>
        <w:autoSpaceDN/>
        <w:adjustRightInd/>
        <w:spacing w:line="240" w:lineRule="auto"/>
        <w:ind w:left="0" w:firstLine="0"/>
        <w:rPr>
          <w:rStyle w:val="FontStyle60"/>
          <w:rFonts w:ascii="Times New Roman" w:eastAsia="Droid Sans Fallback" w:hAnsi="Times New Roman" w:cs="Times New Roman"/>
        </w:rPr>
      </w:pPr>
      <w:r>
        <w:rPr>
          <w:rStyle w:val="FontStyle60"/>
          <w:rFonts w:ascii="Times New Roman" w:eastAsia="Droid Sans Fallback" w:hAnsi="Times New Roman" w:cs="Times New Roman"/>
        </w:rPr>
        <w:t>Сохранить выделение в канале.</w:t>
      </w:r>
    </w:p>
    <w:p w:rsidR="0096505E" w:rsidRDefault="0096505E" w:rsidP="00DA57CA">
      <w:pPr>
        <w:pStyle w:val="Style15"/>
        <w:widowControl/>
        <w:numPr>
          <w:ilvl w:val="0"/>
          <w:numId w:val="42"/>
        </w:numPr>
        <w:tabs>
          <w:tab w:val="clear" w:pos="1440"/>
          <w:tab w:val="num" w:pos="252"/>
          <w:tab w:val="left" w:pos="542"/>
        </w:tabs>
        <w:suppressAutoHyphens/>
        <w:autoSpaceDN/>
        <w:adjustRightInd/>
        <w:spacing w:line="240" w:lineRule="auto"/>
        <w:ind w:left="0" w:firstLine="0"/>
        <w:rPr>
          <w:rStyle w:val="FontStyle60"/>
          <w:rFonts w:ascii="Times New Roman" w:eastAsia="Droid Sans Fallback" w:hAnsi="Times New Roman" w:cs="Times New Roman"/>
        </w:rPr>
      </w:pPr>
      <w:r>
        <w:rPr>
          <w:rStyle w:val="FontStyle60"/>
          <w:rFonts w:ascii="Times New Roman" w:eastAsia="Droid Sans Fallback" w:hAnsi="Times New Roman" w:cs="Times New Roman"/>
        </w:rPr>
        <w:t>Отменить выделение.</w:t>
      </w:r>
    </w:p>
    <w:p w:rsidR="0096505E" w:rsidRDefault="0096505E" w:rsidP="00DA57CA">
      <w:pPr>
        <w:pStyle w:val="Style15"/>
        <w:widowControl/>
        <w:numPr>
          <w:ilvl w:val="0"/>
          <w:numId w:val="42"/>
        </w:numPr>
        <w:tabs>
          <w:tab w:val="clear" w:pos="1440"/>
          <w:tab w:val="num" w:pos="252"/>
          <w:tab w:val="left" w:pos="542"/>
        </w:tabs>
        <w:suppressAutoHyphens/>
        <w:autoSpaceDN/>
        <w:adjustRightInd/>
        <w:spacing w:line="240" w:lineRule="auto"/>
        <w:ind w:left="0" w:firstLine="0"/>
        <w:rPr>
          <w:rStyle w:val="FontStyle60"/>
          <w:rFonts w:ascii="Times New Roman" w:eastAsia="Droid Sans Fallback" w:hAnsi="Times New Roman" w:cs="Times New Roman"/>
          <w:b/>
        </w:rPr>
      </w:pPr>
      <w:r>
        <w:rPr>
          <w:rStyle w:val="FontStyle60"/>
          <w:rFonts w:ascii="Times New Roman" w:eastAsia="Droid Sans Fallback" w:hAnsi="Times New Roman" w:cs="Times New Roman"/>
        </w:rPr>
        <w:t>Загрузить выделение из канала.</w:t>
      </w:r>
    </w:p>
    <w:p w:rsidR="0096505E" w:rsidRDefault="0096505E" w:rsidP="0096505E">
      <w:pPr>
        <w:pStyle w:val="Style3"/>
        <w:widowControl/>
        <w:spacing w:line="240" w:lineRule="auto"/>
        <w:rPr>
          <w:rStyle w:val="FontStyle60"/>
          <w:rFonts w:ascii="Times New Roman" w:eastAsia="Droid Sans Fallback" w:hAnsi="Times New Roman" w:cs="Times New Roman"/>
        </w:rPr>
      </w:pPr>
      <w:r>
        <w:rPr>
          <w:rStyle w:val="FontStyle60"/>
          <w:rFonts w:ascii="Times New Roman" w:eastAsia="Droid Sans Fallback" w:hAnsi="Times New Roman" w:cs="Times New Roman"/>
          <w:b/>
        </w:rPr>
        <w:t>Упражнение 2</w:t>
      </w:r>
    </w:p>
    <w:p w:rsidR="0096505E" w:rsidRDefault="0096505E" w:rsidP="00DA57CA">
      <w:pPr>
        <w:pStyle w:val="Style15"/>
        <w:widowControl/>
        <w:numPr>
          <w:ilvl w:val="0"/>
          <w:numId w:val="25"/>
        </w:numPr>
        <w:tabs>
          <w:tab w:val="clear" w:pos="1440"/>
          <w:tab w:val="num" w:pos="247"/>
          <w:tab w:val="left" w:pos="535"/>
        </w:tabs>
        <w:suppressAutoHyphens/>
        <w:autoSpaceDN/>
        <w:adjustRightInd/>
        <w:spacing w:line="240" w:lineRule="auto"/>
        <w:ind w:left="0" w:firstLine="0"/>
        <w:rPr>
          <w:rStyle w:val="FontStyle60"/>
          <w:rFonts w:ascii="Times New Roman" w:eastAsia="Droid Sans Fallback" w:hAnsi="Times New Roman" w:cs="Times New Roman"/>
        </w:rPr>
      </w:pPr>
      <w:r>
        <w:rPr>
          <w:rStyle w:val="FontStyle60"/>
          <w:rFonts w:ascii="Times New Roman" w:eastAsia="Droid Sans Fallback" w:hAnsi="Times New Roman" w:cs="Times New Roman"/>
        </w:rPr>
        <w:t>Выделить яблоко, персик и банан (файл фрукты-3</w:t>
      </w:r>
      <w:r>
        <w:rPr>
          <w:rStyle w:val="FontStyle60"/>
          <w:rFonts w:ascii="Times New Roman" w:eastAsia="Droid Sans Fallback" w:hAnsi="Times New Roman" w:cs="Times New Roman"/>
          <w:lang w:val="en-US"/>
        </w:rPr>
        <w:t>D</w:t>
      </w:r>
      <w:r>
        <w:rPr>
          <w:rStyle w:val="FontStyle60"/>
          <w:rFonts w:ascii="Times New Roman" w:eastAsia="Droid Sans Fallback" w:hAnsi="Times New Roman" w:cs="Times New Roman"/>
        </w:rPr>
        <w:t>.</w:t>
      </w:r>
      <w:r>
        <w:rPr>
          <w:rStyle w:val="FontStyle60"/>
          <w:rFonts w:ascii="Times New Roman" w:eastAsia="Droid Sans Fallback" w:hAnsi="Times New Roman" w:cs="Times New Roman"/>
          <w:lang w:val="en-US"/>
        </w:rPr>
        <w:t>jpg</w:t>
      </w:r>
      <w:r>
        <w:rPr>
          <w:rStyle w:val="FontStyle60"/>
          <w:rFonts w:ascii="Times New Roman" w:eastAsia="Droid Sans Fallback" w:hAnsi="Times New Roman" w:cs="Times New Roman"/>
        </w:rPr>
        <w:t>) любым способом.</w:t>
      </w:r>
    </w:p>
    <w:p w:rsidR="0096505E" w:rsidRDefault="0096505E" w:rsidP="00DA57CA">
      <w:pPr>
        <w:pStyle w:val="Style15"/>
        <w:widowControl/>
        <w:numPr>
          <w:ilvl w:val="0"/>
          <w:numId w:val="25"/>
        </w:numPr>
        <w:tabs>
          <w:tab w:val="clear" w:pos="1440"/>
          <w:tab w:val="num" w:pos="247"/>
          <w:tab w:val="left" w:pos="535"/>
        </w:tabs>
        <w:suppressAutoHyphens/>
        <w:autoSpaceDN/>
        <w:adjustRightInd/>
        <w:spacing w:line="240" w:lineRule="auto"/>
        <w:ind w:left="0" w:firstLine="0"/>
        <w:rPr>
          <w:rStyle w:val="FontStyle60"/>
          <w:rFonts w:ascii="Times New Roman" w:eastAsia="Droid Sans Fallback" w:hAnsi="Times New Roman" w:cs="Times New Roman"/>
        </w:rPr>
      </w:pPr>
      <w:r>
        <w:rPr>
          <w:rStyle w:val="FontStyle60"/>
          <w:rFonts w:ascii="Times New Roman" w:eastAsia="Droid Sans Fallback" w:hAnsi="Times New Roman" w:cs="Times New Roman"/>
        </w:rPr>
        <w:t>Сохранить каждое выделение в качестве маски.</w:t>
      </w:r>
    </w:p>
    <w:p w:rsidR="0096505E" w:rsidRDefault="0096505E" w:rsidP="00DA57CA">
      <w:pPr>
        <w:pStyle w:val="Style15"/>
        <w:widowControl/>
        <w:numPr>
          <w:ilvl w:val="0"/>
          <w:numId w:val="25"/>
        </w:numPr>
        <w:tabs>
          <w:tab w:val="clear" w:pos="1440"/>
          <w:tab w:val="num" w:pos="247"/>
          <w:tab w:val="left" w:pos="535"/>
        </w:tabs>
        <w:suppressAutoHyphens/>
        <w:autoSpaceDN/>
        <w:adjustRightInd/>
        <w:spacing w:line="240" w:lineRule="auto"/>
        <w:ind w:left="0" w:firstLine="0"/>
        <w:rPr>
          <w:rStyle w:val="FontStyle60"/>
          <w:rFonts w:ascii="Times New Roman" w:eastAsia="Droid Sans Fallback" w:hAnsi="Times New Roman" w:cs="Times New Roman"/>
        </w:rPr>
      </w:pPr>
      <w:r>
        <w:rPr>
          <w:rStyle w:val="FontStyle60"/>
          <w:rFonts w:ascii="Times New Roman" w:eastAsia="Droid Sans Fallback" w:hAnsi="Times New Roman" w:cs="Times New Roman"/>
        </w:rPr>
        <w:t>Всем каналам присвоить содержательные имена.</w:t>
      </w:r>
    </w:p>
    <w:p w:rsidR="0096505E" w:rsidRDefault="0096505E" w:rsidP="00DA57CA">
      <w:pPr>
        <w:pStyle w:val="Style39"/>
        <w:widowControl/>
        <w:numPr>
          <w:ilvl w:val="0"/>
          <w:numId w:val="25"/>
        </w:numPr>
        <w:tabs>
          <w:tab w:val="clear" w:pos="1440"/>
          <w:tab w:val="num" w:pos="247"/>
          <w:tab w:val="left" w:pos="547"/>
        </w:tabs>
        <w:spacing w:line="240" w:lineRule="auto"/>
        <w:ind w:left="0" w:firstLine="0"/>
        <w:rPr>
          <w:rStyle w:val="FontStyle60"/>
          <w:rFonts w:ascii="Times New Roman" w:eastAsia="Droid Sans Fallback" w:hAnsi="Times New Roman" w:cs="Times New Roman"/>
          <w:b/>
        </w:rPr>
      </w:pPr>
      <w:r>
        <w:rPr>
          <w:rStyle w:val="FontStyle60"/>
          <w:rFonts w:ascii="Times New Roman" w:eastAsia="Droid Sans Fallback" w:hAnsi="Times New Roman" w:cs="Times New Roman"/>
        </w:rPr>
        <w:t>Загрузить выделения из каналов в следующем порядке: персик, яблоко, банан.</w:t>
      </w:r>
    </w:p>
    <w:p w:rsidR="0096505E" w:rsidRPr="00216631" w:rsidRDefault="0096505E" w:rsidP="0096505E">
      <w:pPr>
        <w:shd w:val="clear" w:color="auto" w:fill="F7F7F7"/>
        <w:jc w:val="center"/>
        <w:textAlignment w:val="bottom"/>
        <w:outlineLvl w:val="0"/>
        <w:rPr>
          <w:rFonts w:ascii="Arial Black" w:eastAsia="Times New Roman" w:hAnsi="Arial Black"/>
          <w:bCs/>
          <w:kern w:val="36"/>
          <w:sz w:val="28"/>
          <w:szCs w:val="24"/>
          <w:lang w:eastAsia="ru-RU"/>
        </w:rPr>
      </w:pPr>
      <w:r w:rsidRPr="00CE49A5">
        <w:rPr>
          <w:rFonts w:ascii="Arial Black" w:eastAsia="Times New Roman" w:hAnsi="Arial Black"/>
          <w:bCs/>
          <w:kern w:val="36"/>
          <w:sz w:val="28"/>
          <w:szCs w:val="24"/>
          <w:lang w:eastAsia="ru-RU"/>
        </w:rPr>
        <w:t>Практическая работа</w:t>
      </w:r>
      <w:r>
        <w:rPr>
          <w:b/>
        </w:rPr>
        <w:t xml:space="preserve">  </w:t>
      </w:r>
      <w:r w:rsidRPr="00216631">
        <w:rPr>
          <w:rFonts w:ascii="Arial Black" w:eastAsia="Times New Roman" w:hAnsi="Arial Black"/>
          <w:bCs/>
          <w:kern w:val="36"/>
          <w:sz w:val="28"/>
          <w:szCs w:val="24"/>
          <w:lang w:eastAsia="ru-RU"/>
        </w:rPr>
        <w:t xml:space="preserve">Замена фона в </w:t>
      </w:r>
      <w:proofErr w:type="spellStart"/>
      <w:r w:rsidRPr="00216631">
        <w:rPr>
          <w:rFonts w:ascii="Arial Black" w:eastAsia="Times New Roman" w:hAnsi="Arial Black"/>
          <w:sz w:val="28"/>
          <w:szCs w:val="24"/>
          <w:lang w:eastAsia="ru-RU"/>
        </w:rPr>
        <w:t>Photoshop</w:t>
      </w:r>
      <w:proofErr w:type="spellEnd"/>
    </w:p>
    <w:p w:rsidR="0096505E" w:rsidRPr="00CE49A5" w:rsidRDefault="0096505E" w:rsidP="0096505E">
      <w:pPr>
        <w:shd w:val="clear" w:color="auto" w:fill="F7F7F7"/>
        <w:spacing w:after="0" w:line="240" w:lineRule="auto"/>
        <w:ind w:firstLine="709"/>
        <w:jc w:val="both"/>
        <w:rPr>
          <w:rFonts w:ascii="Times New Roman" w:eastAsia="Times New Roman" w:hAnsi="Times New Roman" w:cs="Times New Roman"/>
          <w:szCs w:val="24"/>
          <w:lang w:eastAsia="ru-RU"/>
        </w:rPr>
      </w:pPr>
      <w:r w:rsidRPr="00CE49A5">
        <w:rPr>
          <w:rFonts w:ascii="Times New Roman" w:eastAsia="Times New Roman" w:hAnsi="Times New Roman" w:cs="Times New Roman"/>
          <w:szCs w:val="24"/>
          <w:lang w:eastAsia="ru-RU"/>
        </w:rPr>
        <w:t xml:space="preserve">Полная или частичная замена фона выполняется очень часто при обработке фотографий. Программа </w:t>
      </w:r>
      <w:proofErr w:type="spellStart"/>
      <w:r w:rsidRPr="00CE49A5">
        <w:rPr>
          <w:rFonts w:ascii="Times New Roman" w:eastAsia="Times New Roman" w:hAnsi="Times New Roman" w:cs="Times New Roman"/>
          <w:szCs w:val="24"/>
          <w:lang w:eastAsia="ru-RU"/>
        </w:rPr>
        <w:t>Adobe</w:t>
      </w:r>
      <w:proofErr w:type="spellEnd"/>
      <w:r w:rsidRPr="00CE49A5">
        <w:rPr>
          <w:rFonts w:ascii="Times New Roman" w:eastAsia="Times New Roman" w:hAnsi="Times New Roman" w:cs="Times New Roman"/>
          <w:szCs w:val="24"/>
          <w:lang w:eastAsia="ru-RU"/>
        </w:rPr>
        <w:t xml:space="preserve"> </w:t>
      </w:r>
      <w:proofErr w:type="spellStart"/>
      <w:r w:rsidRPr="00CE49A5">
        <w:rPr>
          <w:rFonts w:ascii="Times New Roman" w:eastAsia="Times New Roman" w:hAnsi="Times New Roman" w:cs="Times New Roman"/>
          <w:szCs w:val="24"/>
          <w:lang w:eastAsia="ru-RU"/>
        </w:rPr>
        <w:t>Photoshop</w:t>
      </w:r>
      <w:proofErr w:type="spellEnd"/>
      <w:r w:rsidRPr="00CE49A5">
        <w:rPr>
          <w:rFonts w:ascii="Times New Roman" w:eastAsia="Times New Roman" w:hAnsi="Times New Roman" w:cs="Times New Roman"/>
          <w:szCs w:val="24"/>
          <w:lang w:eastAsia="ru-RU"/>
        </w:rPr>
        <w:t xml:space="preserve"> отлично справляется с этой задачей.</w:t>
      </w:r>
    </w:p>
    <w:p w:rsidR="0096505E" w:rsidRPr="00CE49A5" w:rsidRDefault="0096505E" w:rsidP="0096505E">
      <w:pPr>
        <w:shd w:val="clear" w:color="auto" w:fill="F7F7F7"/>
        <w:spacing w:after="0" w:line="240" w:lineRule="auto"/>
        <w:ind w:firstLine="709"/>
        <w:jc w:val="both"/>
        <w:rPr>
          <w:rFonts w:ascii="Times New Roman" w:eastAsia="Times New Roman" w:hAnsi="Times New Roman" w:cs="Times New Roman"/>
          <w:szCs w:val="24"/>
          <w:lang w:eastAsia="ru-RU"/>
        </w:rPr>
      </w:pPr>
      <w:r w:rsidRPr="00CE49A5">
        <w:rPr>
          <w:rFonts w:ascii="Times New Roman" w:eastAsia="Times New Roman" w:hAnsi="Times New Roman" w:cs="Times New Roman"/>
          <w:szCs w:val="24"/>
          <w:lang w:eastAsia="ru-RU"/>
        </w:rPr>
        <w:t xml:space="preserve">Замена неба на фотографии в </w:t>
      </w:r>
      <w:proofErr w:type="spellStart"/>
      <w:r w:rsidRPr="00CE49A5">
        <w:rPr>
          <w:rFonts w:ascii="Times New Roman" w:eastAsia="Times New Roman" w:hAnsi="Times New Roman" w:cs="Times New Roman"/>
          <w:szCs w:val="24"/>
          <w:lang w:eastAsia="ru-RU"/>
        </w:rPr>
        <w:t>Photoshop</w:t>
      </w:r>
      <w:proofErr w:type="spellEnd"/>
      <w:r w:rsidRPr="00CE49A5">
        <w:rPr>
          <w:rFonts w:ascii="Times New Roman" w:eastAsia="Times New Roman" w:hAnsi="Times New Roman" w:cs="Times New Roman"/>
          <w:szCs w:val="24"/>
          <w:lang w:eastAsia="ru-RU"/>
        </w:rPr>
        <w:t xml:space="preserve">  выполняется очень часто. Это просто частный случай замены фона. Небо на фотографиях очень часто получается невыразительным, белым в ясный солнечный день. А в </w:t>
      </w:r>
      <w:proofErr w:type="gramStart"/>
      <w:r w:rsidRPr="00CE49A5">
        <w:rPr>
          <w:rFonts w:ascii="Times New Roman" w:eastAsia="Times New Roman" w:hAnsi="Times New Roman" w:cs="Times New Roman"/>
          <w:szCs w:val="24"/>
          <w:lang w:eastAsia="ru-RU"/>
        </w:rPr>
        <w:t>непогожий</w:t>
      </w:r>
      <w:proofErr w:type="gramEnd"/>
      <w:r w:rsidRPr="00CE49A5">
        <w:rPr>
          <w:rFonts w:ascii="Times New Roman" w:eastAsia="Times New Roman" w:hAnsi="Times New Roman" w:cs="Times New Roman"/>
          <w:szCs w:val="24"/>
          <w:lang w:eastAsia="ru-RU"/>
        </w:rPr>
        <w:t xml:space="preserve"> и пасмурный оно и так серое. И на снимке </w:t>
      </w:r>
      <w:proofErr w:type="gramStart"/>
      <w:r w:rsidRPr="00CE49A5">
        <w:rPr>
          <w:rFonts w:ascii="Times New Roman" w:eastAsia="Times New Roman" w:hAnsi="Times New Roman" w:cs="Times New Roman"/>
          <w:szCs w:val="24"/>
          <w:lang w:eastAsia="ru-RU"/>
        </w:rPr>
        <w:t>блеклое</w:t>
      </w:r>
      <w:proofErr w:type="gramEnd"/>
      <w:r w:rsidRPr="00CE49A5">
        <w:rPr>
          <w:rFonts w:ascii="Times New Roman" w:eastAsia="Times New Roman" w:hAnsi="Times New Roman" w:cs="Times New Roman"/>
          <w:szCs w:val="24"/>
          <w:lang w:eastAsia="ru-RU"/>
        </w:rPr>
        <w:t>.</w:t>
      </w:r>
    </w:p>
    <w:p w:rsidR="0096505E" w:rsidRPr="00CE49A5" w:rsidRDefault="0096505E" w:rsidP="0096505E">
      <w:pPr>
        <w:shd w:val="clear" w:color="auto" w:fill="F7F7F7"/>
        <w:spacing w:after="0" w:line="240" w:lineRule="auto"/>
        <w:ind w:firstLine="709"/>
        <w:jc w:val="both"/>
        <w:rPr>
          <w:rFonts w:ascii="Times New Roman" w:eastAsia="Times New Roman" w:hAnsi="Times New Roman" w:cs="Times New Roman"/>
          <w:szCs w:val="24"/>
          <w:lang w:eastAsia="ru-RU"/>
        </w:rPr>
      </w:pPr>
      <w:r w:rsidRPr="00CE49A5">
        <w:rPr>
          <w:rFonts w:ascii="Times New Roman" w:eastAsia="Times New Roman" w:hAnsi="Times New Roman" w:cs="Times New Roman"/>
          <w:szCs w:val="24"/>
          <w:lang w:eastAsia="ru-RU"/>
        </w:rPr>
        <w:t xml:space="preserve">Для изменения фона в </w:t>
      </w:r>
      <w:proofErr w:type="spellStart"/>
      <w:r w:rsidRPr="00CE49A5">
        <w:rPr>
          <w:rFonts w:ascii="Times New Roman" w:eastAsia="Times New Roman" w:hAnsi="Times New Roman" w:cs="Times New Roman"/>
          <w:szCs w:val="24"/>
          <w:lang w:eastAsia="ru-RU"/>
        </w:rPr>
        <w:t>Photoshop</w:t>
      </w:r>
      <w:proofErr w:type="spellEnd"/>
      <w:r w:rsidRPr="00CE49A5">
        <w:rPr>
          <w:rFonts w:ascii="Times New Roman" w:eastAsia="Times New Roman" w:hAnsi="Times New Roman" w:cs="Times New Roman"/>
          <w:szCs w:val="24"/>
          <w:lang w:eastAsia="ru-RU"/>
        </w:rPr>
        <w:t xml:space="preserve"> (или части фона - неба) надо разделить изображение на две или больше частей, каждая из которых затем размещается в отдельном слое и исправляется или заменяется на другое, более подходящее изображение.</w:t>
      </w:r>
    </w:p>
    <w:p w:rsidR="0096505E" w:rsidRPr="00CE49A5" w:rsidRDefault="0096505E" w:rsidP="0096505E">
      <w:pPr>
        <w:shd w:val="clear" w:color="auto" w:fill="F7F7F7"/>
        <w:spacing w:after="0" w:line="240" w:lineRule="auto"/>
        <w:ind w:firstLine="709"/>
        <w:jc w:val="both"/>
        <w:rPr>
          <w:rFonts w:ascii="Times New Roman" w:eastAsia="Times New Roman" w:hAnsi="Times New Roman" w:cs="Times New Roman"/>
          <w:szCs w:val="24"/>
          <w:lang w:eastAsia="ru-RU"/>
        </w:rPr>
      </w:pPr>
      <w:r w:rsidRPr="00CE49A5">
        <w:rPr>
          <w:rFonts w:ascii="Times New Roman" w:eastAsia="Times New Roman" w:hAnsi="Times New Roman" w:cs="Times New Roman"/>
          <w:szCs w:val="24"/>
          <w:lang w:eastAsia="ru-RU"/>
        </w:rPr>
        <w:t>Небо нужно аккуратно отделить от остального изображения, удалить его или скрыть маской, а вместо него вставить небо из другой фотографии или просто нарисовать его с помощью градиентной заливки, например. Не забудьте при этом обязательно оставить копию исходного изображения на тот случай, если все испортите.</w:t>
      </w:r>
    </w:p>
    <w:p w:rsidR="0096505E" w:rsidRPr="00CE49A5" w:rsidRDefault="0096505E" w:rsidP="0096505E">
      <w:pPr>
        <w:shd w:val="clear" w:color="auto" w:fill="F7F7F7"/>
        <w:spacing w:after="0" w:line="240" w:lineRule="auto"/>
        <w:ind w:firstLine="709"/>
        <w:rPr>
          <w:rFonts w:ascii="Times New Roman" w:eastAsia="Times New Roman" w:hAnsi="Times New Roman" w:cs="Times New Roman"/>
          <w:szCs w:val="24"/>
          <w:lang w:eastAsia="ru-RU"/>
        </w:rPr>
      </w:pPr>
      <w:r w:rsidRPr="00CE49A5">
        <w:rPr>
          <w:rFonts w:ascii="Times New Roman" w:eastAsia="Times New Roman" w:hAnsi="Times New Roman" w:cs="Times New Roman"/>
          <w:szCs w:val="24"/>
          <w:lang w:eastAsia="ru-RU"/>
        </w:rPr>
        <w:t xml:space="preserve">Рассмотрим несколько вариантов замены неба в </w:t>
      </w:r>
      <w:proofErr w:type="spellStart"/>
      <w:r w:rsidRPr="00CE49A5">
        <w:rPr>
          <w:rFonts w:ascii="Times New Roman" w:eastAsia="Times New Roman" w:hAnsi="Times New Roman" w:cs="Times New Roman"/>
          <w:szCs w:val="24"/>
          <w:lang w:eastAsia="ru-RU"/>
        </w:rPr>
        <w:t>Photoshop</w:t>
      </w:r>
      <w:proofErr w:type="spellEnd"/>
      <w:r w:rsidRPr="00CE49A5">
        <w:rPr>
          <w:rFonts w:ascii="Times New Roman" w:eastAsia="Times New Roman" w:hAnsi="Times New Roman" w:cs="Times New Roman"/>
          <w:szCs w:val="24"/>
          <w:lang w:eastAsia="ru-RU"/>
        </w:rPr>
        <w:t>.</w:t>
      </w:r>
    </w:p>
    <w:p w:rsidR="0096505E" w:rsidRPr="00CE49A5" w:rsidRDefault="0096505E" w:rsidP="00E85DE2">
      <w:pPr>
        <w:pStyle w:val="3"/>
        <w:numPr>
          <w:ilvl w:val="0"/>
          <w:numId w:val="0"/>
        </w:numPr>
        <w:spacing w:before="0" w:after="0"/>
        <w:ind w:left="2149"/>
        <w:rPr>
          <w:rFonts w:ascii="Times New Roman" w:hAnsi="Times New Roman" w:cs="Times New Roman"/>
        </w:rPr>
      </w:pPr>
      <w:r w:rsidRPr="00CE49A5">
        <w:rPr>
          <w:rFonts w:ascii="Times New Roman" w:hAnsi="Times New Roman" w:cs="Times New Roman"/>
        </w:rPr>
        <w:t>Простая замена неба на фотографии</w:t>
      </w:r>
    </w:p>
    <w:p w:rsidR="0096505E" w:rsidRPr="00CE49A5" w:rsidRDefault="0096505E" w:rsidP="0096505E">
      <w:pPr>
        <w:shd w:val="clear" w:color="auto" w:fill="F7F7F7"/>
        <w:spacing w:after="0" w:line="240" w:lineRule="auto"/>
        <w:ind w:firstLine="709"/>
        <w:jc w:val="both"/>
        <w:rPr>
          <w:rFonts w:ascii="Times New Roman" w:eastAsia="Times New Roman" w:hAnsi="Times New Roman" w:cs="Times New Roman"/>
          <w:szCs w:val="24"/>
          <w:lang w:eastAsia="ru-RU"/>
        </w:rPr>
      </w:pPr>
      <w:r w:rsidRPr="00CE49A5">
        <w:rPr>
          <w:rFonts w:ascii="Times New Roman" w:eastAsia="Times New Roman" w:hAnsi="Times New Roman" w:cs="Times New Roman"/>
          <w:szCs w:val="24"/>
          <w:lang w:eastAsia="ru-RU"/>
        </w:rPr>
        <w:t xml:space="preserve">Прежде чем заняться заменой неба в </w:t>
      </w:r>
      <w:proofErr w:type="spellStart"/>
      <w:r w:rsidRPr="00CE49A5">
        <w:rPr>
          <w:rFonts w:ascii="Times New Roman" w:eastAsia="Times New Roman" w:hAnsi="Times New Roman" w:cs="Times New Roman"/>
          <w:szCs w:val="24"/>
          <w:lang w:eastAsia="ru-RU"/>
        </w:rPr>
        <w:t>Photoshop</w:t>
      </w:r>
      <w:proofErr w:type="spellEnd"/>
      <w:r w:rsidRPr="00CE49A5">
        <w:rPr>
          <w:rFonts w:ascii="Times New Roman" w:eastAsia="Times New Roman" w:hAnsi="Times New Roman" w:cs="Times New Roman"/>
          <w:szCs w:val="24"/>
          <w:lang w:eastAsia="ru-RU"/>
        </w:rPr>
        <w:t>, нужно проанализировать изображение.</w:t>
      </w:r>
    </w:p>
    <w:p w:rsidR="0096505E" w:rsidRPr="00CE49A5" w:rsidRDefault="0096505E" w:rsidP="0096505E">
      <w:pPr>
        <w:shd w:val="clear" w:color="auto" w:fill="F7F7F7"/>
        <w:spacing w:after="0" w:line="240" w:lineRule="auto"/>
        <w:ind w:firstLine="709"/>
        <w:jc w:val="center"/>
        <w:rPr>
          <w:rFonts w:ascii="Times New Roman" w:eastAsia="Times New Roman" w:hAnsi="Times New Roman" w:cs="Times New Roman"/>
          <w:szCs w:val="24"/>
          <w:lang w:eastAsia="ru-RU"/>
        </w:rPr>
      </w:pPr>
      <w:r w:rsidRPr="00CE49A5">
        <w:rPr>
          <w:rFonts w:ascii="Times New Roman" w:eastAsia="Times New Roman" w:hAnsi="Times New Roman" w:cs="Times New Roman"/>
          <w:noProof/>
          <w:szCs w:val="24"/>
          <w:lang w:eastAsia="ru-RU"/>
        </w:rPr>
        <w:drawing>
          <wp:inline distT="0" distB="0" distL="0" distR="0" wp14:anchorId="681206B7" wp14:editId="16988F12">
            <wp:extent cx="2324100" cy="1752600"/>
            <wp:effectExtent l="0" t="0" r="0" b="0"/>
            <wp:docPr id="87" name="Рисунок 87" descr="Описание: замена ф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замена фона"/>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24100" cy="1752600"/>
                    </a:xfrm>
                    <a:prstGeom prst="rect">
                      <a:avLst/>
                    </a:prstGeom>
                    <a:noFill/>
                    <a:ln>
                      <a:noFill/>
                    </a:ln>
                  </pic:spPr>
                </pic:pic>
              </a:graphicData>
            </a:graphic>
          </wp:inline>
        </w:drawing>
      </w:r>
    </w:p>
    <w:p w:rsidR="0096505E" w:rsidRPr="00CE49A5" w:rsidRDefault="0096505E" w:rsidP="0096505E">
      <w:pPr>
        <w:shd w:val="clear" w:color="auto" w:fill="F7F7F7"/>
        <w:spacing w:after="0" w:line="240" w:lineRule="auto"/>
        <w:ind w:firstLine="709"/>
        <w:jc w:val="both"/>
        <w:rPr>
          <w:rFonts w:ascii="Times New Roman" w:eastAsia="Times New Roman" w:hAnsi="Times New Roman" w:cs="Times New Roman"/>
          <w:szCs w:val="24"/>
          <w:lang w:eastAsia="ru-RU"/>
        </w:rPr>
      </w:pPr>
      <w:r w:rsidRPr="00CE49A5">
        <w:rPr>
          <w:rFonts w:ascii="Times New Roman" w:eastAsia="Times New Roman" w:hAnsi="Times New Roman" w:cs="Times New Roman"/>
          <w:szCs w:val="24"/>
          <w:lang w:eastAsia="ru-RU"/>
        </w:rPr>
        <w:t xml:space="preserve">Фотография была сделана вечером, выглядит все как-то мрачновато. Небо на снимке везде одинаково серое, здание намного темнее неба, четко выделяется на его фоне и по тону и по цвету. Как удалить небо? Прежде всего, его нужно выделить. В этом случае поможет </w:t>
      </w:r>
      <w:hyperlink r:id="rId42" w:history="1">
        <w:r w:rsidRPr="00CE49A5">
          <w:rPr>
            <w:rFonts w:ascii="Times New Roman" w:eastAsia="Times New Roman" w:hAnsi="Times New Roman" w:cs="Times New Roman"/>
            <w:b/>
            <w:szCs w:val="24"/>
            <w:lang w:eastAsia="ru-RU"/>
          </w:rPr>
          <w:t>Волшебная Палочка</w:t>
        </w:r>
      </w:hyperlink>
      <w:r w:rsidRPr="00CE49A5">
        <w:rPr>
          <w:rFonts w:ascii="Times New Roman" w:eastAsia="Times New Roman" w:hAnsi="Times New Roman" w:cs="Times New Roman"/>
          <w:szCs w:val="24"/>
          <w:lang w:eastAsia="ru-RU"/>
        </w:rPr>
        <w:t>. Создайте копию слоя, нижний слой сделайте невидимым (пусть будет на всякий случай – вдруг пригодится).</w:t>
      </w:r>
    </w:p>
    <w:p w:rsidR="0096505E" w:rsidRPr="00CE49A5" w:rsidRDefault="0096505E" w:rsidP="0096505E">
      <w:pPr>
        <w:shd w:val="clear" w:color="auto" w:fill="F7F7F7"/>
        <w:spacing w:after="0" w:line="240" w:lineRule="auto"/>
        <w:ind w:firstLine="709"/>
        <w:jc w:val="both"/>
        <w:rPr>
          <w:rFonts w:ascii="Times New Roman" w:eastAsia="Times New Roman" w:hAnsi="Times New Roman" w:cs="Times New Roman"/>
          <w:szCs w:val="24"/>
          <w:lang w:eastAsia="ru-RU"/>
        </w:rPr>
      </w:pPr>
      <w:r w:rsidRPr="00CE49A5">
        <w:rPr>
          <w:rFonts w:ascii="Times New Roman" w:eastAsia="Times New Roman" w:hAnsi="Times New Roman" w:cs="Times New Roman"/>
          <w:szCs w:val="24"/>
          <w:lang w:eastAsia="ru-RU"/>
        </w:rPr>
        <w:t xml:space="preserve">Выберите на панели инструментов </w:t>
      </w:r>
      <w:proofErr w:type="spellStart"/>
      <w:r w:rsidRPr="00CE49A5">
        <w:rPr>
          <w:rFonts w:ascii="Times New Roman" w:eastAsia="Times New Roman" w:hAnsi="Times New Roman" w:cs="Times New Roman"/>
          <w:szCs w:val="24"/>
          <w:lang w:eastAsia="ru-RU"/>
        </w:rPr>
        <w:t>Adobe</w:t>
      </w:r>
      <w:proofErr w:type="spellEnd"/>
      <w:r w:rsidRPr="00CE49A5">
        <w:rPr>
          <w:rFonts w:ascii="Times New Roman" w:eastAsia="Times New Roman" w:hAnsi="Times New Roman" w:cs="Times New Roman"/>
          <w:szCs w:val="24"/>
          <w:lang w:eastAsia="ru-RU"/>
        </w:rPr>
        <w:t xml:space="preserve"> </w:t>
      </w:r>
      <w:proofErr w:type="spellStart"/>
      <w:r w:rsidRPr="00CE49A5">
        <w:rPr>
          <w:rFonts w:ascii="Times New Roman" w:eastAsia="Times New Roman" w:hAnsi="Times New Roman" w:cs="Times New Roman"/>
          <w:szCs w:val="24"/>
          <w:lang w:eastAsia="ru-RU"/>
        </w:rPr>
        <w:t>Photoshop</w:t>
      </w:r>
      <w:proofErr w:type="spellEnd"/>
      <w:r w:rsidRPr="00CE49A5">
        <w:rPr>
          <w:rFonts w:ascii="Times New Roman" w:eastAsia="Times New Roman" w:hAnsi="Times New Roman" w:cs="Times New Roman"/>
          <w:szCs w:val="24"/>
          <w:lang w:eastAsia="ru-RU"/>
        </w:rPr>
        <w:t xml:space="preserve"> </w:t>
      </w:r>
      <w:r w:rsidRPr="00CE49A5">
        <w:rPr>
          <w:rFonts w:ascii="Times New Roman" w:eastAsia="Times New Roman" w:hAnsi="Times New Roman" w:cs="Times New Roman"/>
          <w:b/>
          <w:szCs w:val="24"/>
          <w:lang w:eastAsia="ru-RU"/>
        </w:rPr>
        <w:t>Волшебная палочка</w:t>
      </w:r>
      <w:r w:rsidRPr="00CE49A5">
        <w:rPr>
          <w:rFonts w:ascii="Times New Roman" w:eastAsia="Times New Roman" w:hAnsi="Times New Roman" w:cs="Times New Roman"/>
          <w:szCs w:val="24"/>
          <w:lang w:eastAsia="ru-RU"/>
        </w:rPr>
        <w:t xml:space="preserve">, установите параметр </w:t>
      </w:r>
      <w:r w:rsidRPr="00CE49A5">
        <w:rPr>
          <w:rFonts w:ascii="Times New Roman" w:eastAsia="Times New Roman" w:hAnsi="Times New Roman" w:cs="Times New Roman"/>
          <w:b/>
          <w:szCs w:val="24"/>
          <w:lang w:eastAsia="ru-RU"/>
        </w:rPr>
        <w:t>Допуск</w:t>
      </w:r>
      <w:r w:rsidRPr="00CE49A5">
        <w:rPr>
          <w:rFonts w:ascii="Times New Roman" w:eastAsia="Times New Roman" w:hAnsi="Times New Roman" w:cs="Times New Roman"/>
          <w:szCs w:val="24"/>
          <w:lang w:eastAsia="ru-RU"/>
        </w:rPr>
        <w:t xml:space="preserve"> 20 или немного больше или меньше, щелкните палочкой на небо и выделите его. Если сейчас удалить выделенную область, контуры оставшейся части будут неестественно четкими. Нужно немного размыть выделение. Выберите </w:t>
      </w:r>
      <w:r w:rsidRPr="00CE49A5">
        <w:rPr>
          <w:rFonts w:ascii="Times New Roman" w:eastAsia="Times New Roman" w:hAnsi="Times New Roman" w:cs="Times New Roman"/>
          <w:b/>
          <w:szCs w:val="24"/>
          <w:lang w:eastAsia="ru-RU"/>
        </w:rPr>
        <w:t>Выделение – Модификация – Расширить</w:t>
      </w:r>
      <w:r w:rsidRPr="00CE49A5">
        <w:rPr>
          <w:rFonts w:ascii="Times New Roman" w:eastAsia="Times New Roman" w:hAnsi="Times New Roman" w:cs="Times New Roman"/>
          <w:szCs w:val="24"/>
          <w:lang w:eastAsia="ru-RU"/>
        </w:rPr>
        <w:t xml:space="preserve"> 2 пикселя, а затем </w:t>
      </w:r>
      <w:r w:rsidRPr="00CE49A5">
        <w:rPr>
          <w:rFonts w:ascii="Times New Roman" w:eastAsia="Times New Roman" w:hAnsi="Times New Roman" w:cs="Times New Roman"/>
          <w:b/>
          <w:szCs w:val="24"/>
          <w:lang w:eastAsia="ru-RU"/>
        </w:rPr>
        <w:t>Выделение – Модификация – Растушевка</w:t>
      </w:r>
      <w:r w:rsidRPr="00CE49A5">
        <w:rPr>
          <w:rFonts w:ascii="Times New Roman" w:eastAsia="Times New Roman" w:hAnsi="Times New Roman" w:cs="Times New Roman"/>
          <w:szCs w:val="24"/>
          <w:lang w:eastAsia="ru-RU"/>
        </w:rPr>
        <w:t xml:space="preserve"> 1 пиксель.</w:t>
      </w:r>
    </w:p>
    <w:p w:rsidR="0096505E" w:rsidRPr="00CE49A5" w:rsidRDefault="0096505E" w:rsidP="0096505E">
      <w:pPr>
        <w:shd w:val="clear" w:color="auto" w:fill="F7F7F7"/>
        <w:spacing w:after="0" w:line="240" w:lineRule="auto"/>
        <w:ind w:firstLine="709"/>
        <w:jc w:val="center"/>
        <w:rPr>
          <w:rFonts w:ascii="Times New Roman" w:eastAsia="Times New Roman" w:hAnsi="Times New Roman" w:cs="Times New Roman"/>
          <w:szCs w:val="24"/>
          <w:lang w:eastAsia="ru-RU"/>
        </w:rPr>
      </w:pPr>
      <w:r w:rsidRPr="00CE49A5">
        <w:rPr>
          <w:rFonts w:ascii="Times New Roman" w:eastAsia="Times New Roman" w:hAnsi="Times New Roman" w:cs="Times New Roman"/>
          <w:noProof/>
          <w:szCs w:val="24"/>
          <w:lang w:eastAsia="ru-RU"/>
        </w:rPr>
        <w:drawing>
          <wp:inline distT="0" distB="0" distL="0" distR="0" wp14:anchorId="0B249A61" wp14:editId="16432A85">
            <wp:extent cx="2522220" cy="1897380"/>
            <wp:effectExtent l="0" t="0" r="0" b="7620"/>
            <wp:docPr id="86" name="Рисунок 86" descr="Описание: замена ф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замена фон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22220" cy="1897380"/>
                    </a:xfrm>
                    <a:prstGeom prst="rect">
                      <a:avLst/>
                    </a:prstGeom>
                    <a:noFill/>
                    <a:ln>
                      <a:noFill/>
                    </a:ln>
                  </pic:spPr>
                </pic:pic>
              </a:graphicData>
            </a:graphic>
          </wp:inline>
        </w:drawing>
      </w:r>
    </w:p>
    <w:p w:rsidR="0096505E" w:rsidRPr="00CE49A5" w:rsidRDefault="0096505E" w:rsidP="0096505E">
      <w:pPr>
        <w:pStyle w:val="a0"/>
        <w:spacing w:after="0"/>
        <w:ind w:firstLine="709"/>
        <w:jc w:val="both"/>
        <w:rPr>
          <w:rFonts w:ascii="Times New Roman" w:hAnsi="Times New Roman" w:cs="Times New Roman"/>
        </w:rPr>
      </w:pPr>
      <w:r w:rsidRPr="00CE49A5">
        <w:rPr>
          <w:rFonts w:ascii="Times New Roman" w:hAnsi="Times New Roman" w:cs="Times New Roman"/>
        </w:rPr>
        <w:t xml:space="preserve">Нажимаем клавишу </w:t>
      </w:r>
      <w:proofErr w:type="spellStart"/>
      <w:r w:rsidRPr="00CE49A5">
        <w:rPr>
          <w:rFonts w:ascii="Times New Roman" w:hAnsi="Times New Roman" w:cs="Times New Roman"/>
          <w:b/>
          <w:i/>
        </w:rPr>
        <w:t>Delete</w:t>
      </w:r>
      <w:proofErr w:type="spellEnd"/>
      <w:r w:rsidRPr="00CE49A5">
        <w:rPr>
          <w:rFonts w:ascii="Times New Roman" w:hAnsi="Times New Roman" w:cs="Times New Roman"/>
        </w:rPr>
        <w:t xml:space="preserve"> и очищаем фон. На фотографии осталось только здание, вместо неба прозрачная область. Можно вставить синее небо из другой картинки или нарисовать его, залив сине-голубым градиентом.</w:t>
      </w:r>
    </w:p>
    <w:p w:rsidR="0096505E" w:rsidRPr="00CE49A5" w:rsidRDefault="0096505E" w:rsidP="0096505E">
      <w:pPr>
        <w:shd w:val="clear" w:color="auto" w:fill="F7F7F7"/>
        <w:spacing w:after="0" w:line="240" w:lineRule="auto"/>
        <w:ind w:firstLine="709"/>
        <w:jc w:val="both"/>
        <w:rPr>
          <w:rFonts w:ascii="Times New Roman" w:eastAsia="Times New Roman" w:hAnsi="Times New Roman" w:cs="Times New Roman"/>
          <w:szCs w:val="24"/>
          <w:lang w:eastAsia="ru-RU"/>
        </w:rPr>
      </w:pPr>
      <w:r w:rsidRPr="00CE49A5">
        <w:rPr>
          <w:rFonts w:ascii="Times New Roman" w:eastAsia="Times New Roman" w:hAnsi="Times New Roman" w:cs="Times New Roman"/>
          <w:szCs w:val="24"/>
          <w:lang w:eastAsia="ru-RU"/>
        </w:rPr>
        <w:t xml:space="preserve">Для этого создайте новый слой </w:t>
      </w:r>
      <w:r w:rsidRPr="00CE49A5">
        <w:rPr>
          <w:rFonts w:ascii="Times New Roman" w:eastAsia="Times New Roman" w:hAnsi="Times New Roman" w:cs="Times New Roman"/>
          <w:i/>
          <w:szCs w:val="24"/>
          <w:lang w:eastAsia="ru-RU"/>
        </w:rPr>
        <w:t>под</w:t>
      </w:r>
      <w:r w:rsidRPr="00CE49A5">
        <w:rPr>
          <w:rFonts w:ascii="Times New Roman" w:eastAsia="Times New Roman" w:hAnsi="Times New Roman" w:cs="Times New Roman"/>
          <w:szCs w:val="24"/>
          <w:lang w:eastAsia="ru-RU"/>
        </w:rPr>
        <w:t xml:space="preserve"> слоем со зданием и залейте его сине-сиреневым градиентом цвета вечернего неба. Можно </w:t>
      </w:r>
      <w:hyperlink r:id="rId44" w:history="1">
        <w:r w:rsidRPr="00CE49A5">
          <w:rPr>
            <w:rFonts w:ascii="Times New Roman" w:eastAsia="Times New Roman" w:hAnsi="Times New Roman" w:cs="Times New Roman"/>
            <w:szCs w:val="24"/>
            <w:lang w:eastAsia="ru-RU"/>
          </w:rPr>
          <w:t>скачать небо</w:t>
        </w:r>
      </w:hyperlink>
      <w:r w:rsidRPr="00CE49A5">
        <w:rPr>
          <w:rFonts w:ascii="Times New Roman" w:eastAsia="Times New Roman" w:hAnsi="Times New Roman" w:cs="Times New Roman"/>
          <w:szCs w:val="24"/>
          <w:lang w:eastAsia="ru-RU"/>
        </w:rPr>
        <w:t xml:space="preserve">. Если вы не знаете, как работать с градиентом, читайте </w:t>
      </w:r>
      <w:hyperlink r:id="rId45" w:history="1">
        <w:r w:rsidRPr="00CE49A5">
          <w:rPr>
            <w:rFonts w:ascii="Times New Roman" w:eastAsia="Times New Roman" w:hAnsi="Times New Roman" w:cs="Times New Roman"/>
            <w:szCs w:val="24"/>
            <w:lang w:eastAsia="ru-RU"/>
          </w:rPr>
          <w:t>Град</w:t>
        </w:r>
        <w:r w:rsidRPr="00CE49A5">
          <w:rPr>
            <w:rFonts w:ascii="Times New Roman" w:eastAsia="Times New Roman" w:hAnsi="Times New Roman" w:cs="Times New Roman"/>
            <w:szCs w:val="24"/>
            <w:lang w:eastAsia="ru-RU"/>
          </w:rPr>
          <w:t>и</w:t>
        </w:r>
        <w:r w:rsidRPr="00CE49A5">
          <w:rPr>
            <w:rFonts w:ascii="Times New Roman" w:eastAsia="Times New Roman" w:hAnsi="Times New Roman" w:cs="Times New Roman"/>
            <w:szCs w:val="24"/>
            <w:lang w:eastAsia="ru-RU"/>
          </w:rPr>
          <w:t xml:space="preserve">ент в </w:t>
        </w:r>
        <w:proofErr w:type="spellStart"/>
        <w:r w:rsidRPr="00CE49A5">
          <w:rPr>
            <w:rFonts w:ascii="Times New Roman" w:eastAsia="Times New Roman" w:hAnsi="Times New Roman" w:cs="Times New Roman"/>
            <w:szCs w:val="24"/>
            <w:lang w:eastAsia="ru-RU"/>
          </w:rPr>
          <w:t>Photoshop</w:t>
        </w:r>
        <w:proofErr w:type="spellEnd"/>
        <w:r w:rsidRPr="00CE49A5">
          <w:rPr>
            <w:rFonts w:ascii="Times New Roman" w:eastAsia="Times New Roman" w:hAnsi="Times New Roman" w:cs="Times New Roman"/>
            <w:szCs w:val="24"/>
            <w:lang w:eastAsia="ru-RU"/>
          </w:rPr>
          <w:t xml:space="preserve"> </w:t>
        </w:r>
      </w:hyperlink>
      <w:r w:rsidRPr="00CE49A5">
        <w:rPr>
          <w:rFonts w:ascii="Times New Roman" w:eastAsia="Times New Roman" w:hAnsi="Times New Roman" w:cs="Times New Roman"/>
          <w:szCs w:val="24"/>
          <w:lang w:eastAsia="ru-RU"/>
        </w:rPr>
        <w:t>.</w:t>
      </w:r>
    </w:p>
    <w:p w:rsidR="0096505E" w:rsidRPr="00CE49A5" w:rsidRDefault="0096505E" w:rsidP="0096505E">
      <w:pPr>
        <w:shd w:val="clear" w:color="auto" w:fill="F7F7F7"/>
        <w:spacing w:after="0" w:line="240" w:lineRule="auto"/>
        <w:ind w:firstLine="709"/>
        <w:jc w:val="center"/>
        <w:rPr>
          <w:rFonts w:ascii="Times New Roman" w:eastAsia="Times New Roman" w:hAnsi="Times New Roman" w:cs="Times New Roman"/>
          <w:szCs w:val="24"/>
          <w:lang w:eastAsia="ru-RU"/>
        </w:rPr>
      </w:pPr>
      <w:r w:rsidRPr="00CE49A5">
        <w:rPr>
          <w:rFonts w:ascii="Times New Roman" w:eastAsia="Times New Roman" w:hAnsi="Times New Roman" w:cs="Times New Roman"/>
          <w:noProof/>
          <w:szCs w:val="24"/>
          <w:lang w:eastAsia="ru-RU"/>
        </w:rPr>
        <w:drawing>
          <wp:inline distT="0" distB="0" distL="0" distR="0" wp14:anchorId="3C29F670" wp14:editId="30DFF5AA">
            <wp:extent cx="2316480" cy="1851660"/>
            <wp:effectExtent l="0" t="0" r="7620" b="0"/>
            <wp:docPr id="85" name="Рисунок 85" descr="Описание: замена ф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замена фона"/>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16480" cy="1851660"/>
                    </a:xfrm>
                    <a:prstGeom prst="rect">
                      <a:avLst/>
                    </a:prstGeom>
                    <a:noFill/>
                    <a:ln>
                      <a:noFill/>
                    </a:ln>
                  </pic:spPr>
                </pic:pic>
              </a:graphicData>
            </a:graphic>
          </wp:inline>
        </w:drawing>
      </w:r>
    </w:p>
    <w:p w:rsidR="0096505E" w:rsidRPr="00CE49A5" w:rsidRDefault="0096505E" w:rsidP="0096505E">
      <w:pPr>
        <w:shd w:val="clear" w:color="auto" w:fill="F7F7F7"/>
        <w:spacing w:after="0" w:line="240" w:lineRule="auto"/>
        <w:ind w:firstLine="709"/>
        <w:jc w:val="both"/>
        <w:rPr>
          <w:rFonts w:ascii="Times New Roman" w:eastAsia="Times New Roman" w:hAnsi="Times New Roman" w:cs="Times New Roman"/>
          <w:szCs w:val="24"/>
          <w:lang w:eastAsia="ru-RU"/>
        </w:rPr>
      </w:pPr>
      <w:r w:rsidRPr="00CE49A5">
        <w:rPr>
          <w:rFonts w:ascii="Times New Roman" w:eastAsia="Times New Roman" w:hAnsi="Times New Roman" w:cs="Times New Roman"/>
          <w:szCs w:val="24"/>
          <w:lang w:eastAsia="ru-RU"/>
        </w:rPr>
        <w:t>Так смотрится намного лучше. На фото ранние сумерки. Фонари уже горят. Хороший вечер.</w:t>
      </w:r>
    </w:p>
    <w:p w:rsidR="0096505E" w:rsidRPr="00CE49A5" w:rsidRDefault="0096505E" w:rsidP="0096505E">
      <w:pPr>
        <w:shd w:val="clear" w:color="auto" w:fill="F7F7F7"/>
        <w:spacing w:after="0" w:line="240" w:lineRule="auto"/>
        <w:ind w:firstLine="709"/>
        <w:jc w:val="center"/>
        <w:rPr>
          <w:rFonts w:ascii="Times New Roman" w:eastAsia="Times New Roman" w:hAnsi="Times New Roman" w:cs="Times New Roman"/>
          <w:szCs w:val="24"/>
          <w:lang w:eastAsia="ru-RU"/>
        </w:rPr>
      </w:pPr>
      <w:r w:rsidRPr="00CE49A5">
        <w:rPr>
          <w:rFonts w:ascii="Times New Roman" w:eastAsia="Times New Roman" w:hAnsi="Times New Roman" w:cs="Times New Roman"/>
          <w:noProof/>
          <w:szCs w:val="24"/>
          <w:lang w:eastAsia="ru-RU"/>
        </w:rPr>
        <w:drawing>
          <wp:inline distT="0" distB="0" distL="0" distR="0" wp14:anchorId="300248D6" wp14:editId="62B11168">
            <wp:extent cx="3116580" cy="2346960"/>
            <wp:effectExtent l="0" t="0" r="7620" b="0"/>
            <wp:docPr id="84" name="Рисунок 84" descr="Описание: замена ф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замена фона"/>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16580" cy="2346960"/>
                    </a:xfrm>
                    <a:prstGeom prst="rect">
                      <a:avLst/>
                    </a:prstGeom>
                    <a:noFill/>
                    <a:ln>
                      <a:noFill/>
                    </a:ln>
                  </pic:spPr>
                </pic:pic>
              </a:graphicData>
            </a:graphic>
          </wp:inline>
        </w:drawing>
      </w:r>
    </w:p>
    <w:p w:rsidR="0096505E" w:rsidRPr="00CE49A5" w:rsidRDefault="0096505E" w:rsidP="0096505E">
      <w:pPr>
        <w:shd w:val="clear" w:color="auto" w:fill="F7F7F7"/>
        <w:spacing w:after="0" w:line="240" w:lineRule="auto"/>
        <w:ind w:firstLine="709"/>
        <w:jc w:val="both"/>
        <w:rPr>
          <w:rFonts w:ascii="Times New Roman" w:eastAsia="Times New Roman" w:hAnsi="Times New Roman" w:cs="Times New Roman"/>
          <w:szCs w:val="24"/>
          <w:lang w:eastAsia="ru-RU"/>
        </w:rPr>
      </w:pPr>
      <w:r w:rsidRPr="00CE49A5">
        <w:rPr>
          <w:rFonts w:ascii="Times New Roman" w:eastAsia="Times New Roman" w:hAnsi="Times New Roman" w:cs="Times New Roman"/>
          <w:szCs w:val="24"/>
          <w:lang w:eastAsia="ru-RU"/>
        </w:rPr>
        <w:t>Замена неба закончена и, если вы довольны результатом, объедините слои изображения.</w:t>
      </w:r>
    </w:p>
    <w:p w:rsidR="0096505E" w:rsidRPr="00CE49A5" w:rsidRDefault="0096505E" w:rsidP="0096505E">
      <w:pPr>
        <w:shd w:val="clear" w:color="auto" w:fill="F7F7F7"/>
        <w:spacing w:after="0" w:line="240" w:lineRule="auto"/>
        <w:ind w:firstLine="709"/>
        <w:jc w:val="both"/>
        <w:rPr>
          <w:rFonts w:ascii="Times New Roman" w:eastAsia="Times New Roman" w:hAnsi="Times New Roman" w:cs="Times New Roman"/>
          <w:szCs w:val="24"/>
          <w:lang w:eastAsia="ru-RU"/>
        </w:rPr>
      </w:pPr>
      <w:r w:rsidRPr="00CE49A5">
        <w:rPr>
          <w:rFonts w:ascii="Times New Roman" w:eastAsia="Times New Roman" w:hAnsi="Times New Roman" w:cs="Times New Roman"/>
          <w:szCs w:val="24"/>
          <w:lang w:eastAsia="ru-RU"/>
        </w:rPr>
        <w:t>Возьмем другую фотографию, этот случай немного сложнее предыдущего:</w:t>
      </w:r>
    </w:p>
    <w:p w:rsidR="0096505E" w:rsidRPr="00CE49A5" w:rsidRDefault="0096505E" w:rsidP="0096505E">
      <w:pPr>
        <w:shd w:val="clear" w:color="auto" w:fill="F7F7F7"/>
        <w:spacing w:after="0" w:line="240" w:lineRule="auto"/>
        <w:ind w:firstLine="709"/>
        <w:jc w:val="center"/>
        <w:rPr>
          <w:rFonts w:ascii="Times New Roman" w:eastAsia="Times New Roman" w:hAnsi="Times New Roman" w:cs="Times New Roman"/>
          <w:szCs w:val="24"/>
          <w:lang w:eastAsia="ru-RU"/>
        </w:rPr>
      </w:pPr>
      <w:r w:rsidRPr="00CE49A5">
        <w:rPr>
          <w:rFonts w:ascii="Times New Roman" w:eastAsia="Times New Roman" w:hAnsi="Times New Roman" w:cs="Times New Roman"/>
          <w:noProof/>
          <w:szCs w:val="24"/>
          <w:lang w:eastAsia="ru-RU"/>
        </w:rPr>
        <w:drawing>
          <wp:inline distT="0" distB="0" distL="0" distR="0" wp14:anchorId="66ADD8A4" wp14:editId="365CEDA9">
            <wp:extent cx="2895600" cy="2026920"/>
            <wp:effectExtent l="0" t="0" r="0" b="0"/>
            <wp:docPr id="83" name="Рисунок 83" descr="Описание: замена ф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замена фона"/>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95600" cy="2026920"/>
                    </a:xfrm>
                    <a:prstGeom prst="rect">
                      <a:avLst/>
                    </a:prstGeom>
                    <a:noFill/>
                    <a:ln>
                      <a:noFill/>
                    </a:ln>
                  </pic:spPr>
                </pic:pic>
              </a:graphicData>
            </a:graphic>
          </wp:inline>
        </w:drawing>
      </w:r>
    </w:p>
    <w:p w:rsidR="0096505E" w:rsidRPr="00CE49A5" w:rsidRDefault="0096505E" w:rsidP="0096505E">
      <w:pPr>
        <w:shd w:val="clear" w:color="auto" w:fill="F7F7F7"/>
        <w:spacing w:after="0" w:line="240" w:lineRule="auto"/>
        <w:ind w:firstLine="709"/>
        <w:jc w:val="both"/>
        <w:rPr>
          <w:rFonts w:ascii="Times New Roman" w:eastAsia="Times New Roman" w:hAnsi="Times New Roman" w:cs="Times New Roman"/>
          <w:szCs w:val="24"/>
          <w:lang w:eastAsia="ru-RU"/>
        </w:rPr>
      </w:pPr>
      <w:r w:rsidRPr="00CE49A5">
        <w:rPr>
          <w:rFonts w:ascii="Times New Roman" w:eastAsia="Times New Roman" w:hAnsi="Times New Roman" w:cs="Times New Roman"/>
          <w:szCs w:val="24"/>
          <w:lang w:eastAsia="ru-RU"/>
        </w:rPr>
        <w:t xml:space="preserve">Здание на фотографии бело-голубое, почти сливается с небом, небо неоднородное, есть облачность в дымке. Выделить по цвету инструментом </w:t>
      </w:r>
      <w:proofErr w:type="spellStart"/>
      <w:r w:rsidRPr="00CE49A5">
        <w:rPr>
          <w:rFonts w:ascii="Times New Roman" w:eastAsia="Times New Roman" w:hAnsi="Times New Roman" w:cs="Times New Roman"/>
          <w:szCs w:val="24"/>
          <w:lang w:eastAsia="ru-RU"/>
        </w:rPr>
        <w:t>Photoshop</w:t>
      </w:r>
      <w:proofErr w:type="spellEnd"/>
      <w:r w:rsidRPr="00CE49A5">
        <w:rPr>
          <w:rFonts w:ascii="Times New Roman" w:eastAsia="Times New Roman" w:hAnsi="Times New Roman" w:cs="Times New Roman"/>
          <w:szCs w:val="24"/>
          <w:lang w:eastAsia="ru-RU"/>
        </w:rPr>
        <w:t xml:space="preserve">  </w:t>
      </w:r>
      <w:r w:rsidRPr="00CE49A5">
        <w:rPr>
          <w:rFonts w:ascii="Times New Roman" w:eastAsia="Times New Roman" w:hAnsi="Times New Roman" w:cs="Times New Roman"/>
          <w:b/>
          <w:szCs w:val="24"/>
          <w:lang w:eastAsia="ru-RU"/>
        </w:rPr>
        <w:t>Волшебная палочка</w:t>
      </w:r>
      <w:r w:rsidRPr="00CE49A5">
        <w:rPr>
          <w:rFonts w:ascii="Times New Roman" w:eastAsia="Times New Roman" w:hAnsi="Times New Roman" w:cs="Times New Roman"/>
          <w:szCs w:val="24"/>
          <w:lang w:eastAsia="ru-RU"/>
        </w:rPr>
        <w:t xml:space="preserve"> будет очень сложно, выделение будет захватывать часть здания, разве что выставить параметр </w:t>
      </w:r>
      <w:r w:rsidRPr="00CE49A5">
        <w:rPr>
          <w:rFonts w:ascii="Times New Roman" w:eastAsia="Times New Roman" w:hAnsi="Times New Roman" w:cs="Times New Roman"/>
          <w:b/>
          <w:bCs/>
          <w:szCs w:val="24"/>
          <w:lang w:eastAsia="ru-RU"/>
        </w:rPr>
        <w:t>Допуск</w:t>
      </w:r>
      <w:r w:rsidRPr="00CE49A5">
        <w:rPr>
          <w:rFonts w:ascii="Times New Roman" w:eastAsia="Times New Roman" w:hAnsi="Times New Roman" w:cs="Times New Roman"/>
          <w:szCs w:val="24"/>
          <w:lang w:eastAsia="ru-RU"/>
        </w:rPr>
        <w:t xml:space="preserve"> очень маленький 2-3. Потом выделять и удалять небо по частям. Есть в данном случае лучший вариант – здание имеет четкие прямолинейные контуры и, воспользовавшись инструментом </w:t>
      </w:r>
      <w:r w:rsidRPr="00CE49A5">
        <w:rPr>
          <w:rFonts w:ascii="Times New Roman" w:eastAsia="Times New Roman" w:hAnsi="Times New Roman" w:cs="Times New Roman"/>
          <w:b/>
          <w:szCs w:val="24"/>
          <w:lang w:eastAsia="ru-RU"/>
        </w:rPr>
        <w:t>Многоугольное</w:t>
      </w:r>
      <w:r w:rsidRPr="00CE49A5">
        <w:rPr>
          <w:rFonts w:ascii="Times New Roman" w:eastAsia="Times New Roman" w:hAnsi="Times New Roman" w:cs="Times New Roman"/>
          <w:szCs w:val="24"/>
          <w:lang w:eastAsia="ru-RU"/>
        </w:rPr>
        <w:t xml:space="preserve"> или </w:t>
      </w:r>
      <w:r w:rsidRPr="00CE49A5">
        <w:rPr>
          <w:rFonts w:ascii="Times New Roman" w:eastAsia="Times New Roman" w:hAnsi="Times New Roman" w:cs="Times New Roman"/>
          <w:b/>
          <w:szCs w:val="24"/>
          <w:lang w:eastAsia="ru-RU"/>
        </w:rPr>
        <w:t>Полигональное лассо</w:t>
      </w:r>
      <w:r w:rsidRPr="00CE49A5">
        <w:rPr>
          <w:rFonts w:ascii="Times New Roman" w:eastAsia="Times New Roman" w:hAnsi="Times New Roman" w:cs="Times New Roman"/>
          <w:szCs w:val="24"/>
          <w:lang w:eastAsia="ru-RU"/>
        </w:rPr>
        <w:t>, можно легко выделить здание.</w:t>
      </w:r>
    </w:p>
    <w:p w:rsidR="0096505E" w:rsidRPr="00CE49A5" w:rsidRDefault="0096505E" w:rsidP="0096505E">
      <w:pPr>
        <w:shd w:val="clear" w:color="auto" w:fill="F7F7F7"/>
        <w:spacing w:after="0" w:line="240" w:lineRule="auto"/>
        <w:ind w:firstLine="709"/>
        <w:jc w:val="both"/>
        <w:rPr>
          <w:rFonts w:ascii="Times New Roman" w:eastAsia="Times New Roman" w:hAnsi="Times New Roman" w:cs="Times New Roman"/>
          <w:szCs w:val="24"/>
          <w:lang w:eastAsia="ru-RU"/>
        </w:rPr>
      </w:pPr>
      <w:r w:rsidRPr="00CE49A5">
        <w:rPr>
          <w:rFonts w:ascii="Times New Roman" w:eastAsia="Times New Roman" w:hAnsi="Times New Roman" w:cs="Times New Roman"/>
          <w:szCs w:val="24"/>
          <w:lang w:eastAsia="ru-RU"/>
        </w:rPr>
        <w:t xml:space="preserve">Создайте копию слоя, нижний слой сделайте невидимым. Аккуратно выделите здание инструментом </w:t>
      </w:r>
      <w:proofErr w:type="spellStart"/>
      <w:r w:rsidRPr="00CE49A5">
        <w:rPr>
          <w:rFonts w:ascii="Times New Roman" w:eastAsia="Times New Roman" w:hAnsi="Times New Roman" w:cs="Times New Roman"/>
          <w:szCs w:val="24"/>
          <w:lang w:eastAsia="ru-RU"/>
        </w:rPr>
        <w:t>Photoshop</w:t>
      </w:r>
      <w:proofErr w:type="spellEnd"/>
      <w:r w:rsidRPr="00CE49A5">
        <w:rPr>
          <w:rFonts w:ascii="Times New Roman" w:eastAsia="Times New Roman" w:hAnsi="Times New Roman" w:cs="Times New Roman"/>
          <w:szCs w:val="24"/>
          <w:lang w:eastAsia="ru-RU"/>
        </w:rPr>
        <w:t xml:space="preserve">  </w:t>
      </w:r>
      <w:r w:rsidRPr="00CE49A5">
        <w:rPr>
          <w:rFonts w:ascii="Times New Roman" w:eastAsia="Times New Roman" w:hAnsi="Times New Roman" w:cs="Times New Roman"/>
          <w:b/>
          <w:bCs/>
          <w:szCs w:val="24"/>
          <w:lang w:eastAsia="ru-RU"/>
        </w:rPr>
        <w:t>Лассо</w:t>
      </w:r>
      <w:r w:rsidRPr="00CE49A5">
        <w:rPr>
          <w:rFonts w:ascii="Times New Roman" w:eastAsia="Times New Roman" w:hAnsi="Times New Roman" w:cs="Times New Roman"/>
          <w:szCs w:val="24"/>
          <w:lang w:eastAsia="ru-RU"/>
        </w:rPr>
        <w:t xml:space="preserve">. Затем выполните команду </w:t>
      </w:r>
      <w:r w:rsidRPr="00CE49A5">
        <w:rPr>
          <w:rFonts w:ascii="Times New Roman" w:eastAsia="Times New Roman" w:hAnsi="Times New Roman" w:cs="Times New Roman"/>
          <w:b/>
          <w:szCs w:val="24"/>
          <w:lang w:eastAsia="ru-RU"/>
        </w:rPr>
        <w:t>Выделение – Инверсия</w:t>
      </w:r>
      <w:r w:rsidRPr="00CE49A5">
        <w:rPr>
          <w:rFonts w:ascii="Times New Roman" w:eastAsia="Times New Roman" w:hAnsi="Times New Roman" w:cs="Times New Roman"/>
          <w:szCs w:val="24"/>
          <w:lang w:eastAsia="ru-RU"/>
        </w:rPr>
        <w:t xml:space="preserve"> – станет выделенным небо.</w:t>
      </w:r>
    </w:p>
    <w:p w:rsidR="0096505E" w:rsidRPr="00CE49A5" w:rsidRDefault="0096505E" w:rsidP="0096505E">
      <w:pPr>
        <w:shd w:val="clear" w:color="auto" w:fill="F7F7F7"/>
        <w:spacing w:after="0" w:line="240" w:lineRule="auto"/>
        <w:ind w:firstLine="709"/>
        <w:jc w:val="center"/>
        <w:rPr>
          <w:rFonts w:ascii="Times New Roman" w:eastAsia="Times New Roman" w:hAnsi="Times New Roman" w:cs="Times New Roman"/>
          <w:szCs w:val="24"/>
          <w:lang w:eastAsia="ru-RU"/>
        </w:rPr>
      </w:pPr>
      <w:r w:rsidRPr="00CE49A5">
        <w:rPr>
          <w:rFonts w:ascii="Times New Roman" w:eastAsia="Times New Roman" w:hAnsi="Times New Roman" w:cs="Times New Roman"/>
          <w:noProof/>
          <w:szCs w:val="24"/>
          <w:lang w:eastAsia="ru-RU"/>
        </w:rPr>
        <w:drawing>
          <wp:inline distT="0" distB="0" distL="0" distR="0" wp14:anchorId="267632A5" wp14:editId="1F81ACD9">
            <wp:extent cx="2651760" cy="1859280"/>
            <wp:effectExtent l="0" t="0" r="0" b="7620"/>
            <wp:docPr id="82" name="Рисунок 82" descr="Описание: замена ф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замена фона"/>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51760" cy="1859280"/>
                    </a:xfrm>
                    <a:prstGeom prst="rect">
                      <a:avLst/>
                    </a:prstGeom>
                    <a:noFill/>
                    <a:ln>
                      <a:noFill/>
                    </a:ln>
                  </pic:spPr>
                </pic:pic>
              </a:graphicData>
            </a:graphic>
          </wp:inline>
        </w:drawing>
      </w:r>
    </w:p>
    <w:p w:rsidR="0096505E" w:rsidRPr="00CE49A5" w:rsidRDefault="0096505E" w:rsidP="0096505E">
      <w:pPr>
        <w:shd w:val="clear" w:color="auto" w:fill="F7F7F7"/>
        <w:spacing w:after="0" w:line="240" w:lineRule="auto"/>
        <w:ind w:firstLine="709"/>
        <w:jc w:val="both"/>
        <w:rPr>
          <w:rFonts w:ascii="Times New Roman" w:eastAsia="Times New Roman" w:hAnsi="Times New Roman" w:cs="Times New Roman"/>
          <w:szCs w:val="24"/>
          <w:lang w:eastAsia="ru-RU"/>
        </w:rPr>
      </w:pPr>
      <w:r w:rsidRPr="00CE49A5">
        <w:rPr>
          <w:rFonts w:ascii="Times New Roman" w:eastAsia="Times New Roman" w:hAnsi="Times New Roman" w:cs="Times New Roman"/>
          <w:szCs w:val="24"/>
          <w:lang w:eastAsia="ru-RU"/>
        </w:rPr>
        <w:t xml:space="preserve">Небо удалите. Осталось здание на очищенном прозрачном фоне. Создайте новый слой </w:t>
      </w:r>
      <w:r w:rsidRPr="00CE49A5">
        <w:rPr>
          <w:rFonts w:ascii="Times New Roman" w:eastAsia="Times New Roman" w:hAnsi="Times New Roman" w:cs="Times New Roman"/>
          <w:i/>
          <w:szCs w:val="24"/>
          <w:lang w:eastAsia="ru-RU"/>
        </w:rPr>
        <w:t>под</w:t>
      </w:r>
      <w:r w:rsidRPr="00CE49A5">
        <w:rPr>
          <w:rFonts w:ascii="Times New Roman" w:eastAsia="Times New Roman" w:hAnsi="Times New Roman" w:cs="Times New Roman"/>
          <w:szCs w:val="24"/>
          <w:lang w:eastAsia="ru-RU"/>
        </w:rPr>
        <w:t xml:space="preserve"> слоем со зданием.</w:t>
      </w:r>
    </w:p>
    <w:p w:rsidR="0096505E" w:rsidRPr="00CE49A5" w:rsidRDefault="0096505E" w:rsidP="0096505E">
      <w:pPr>
        <w:shd w:val="clear" w:color="auto" w:fill="F7F7F7"/>
        <w:spacing w:after="0" w:line="240" w:lineRule="auto"/>
        <w:ind w:firstLine="709"/>
        <w:jc w:val="both"/>
        <w:rPr>
          <w:rFonts w:ascii="Times New Roman" w:eastAsia="Times New Roman" w:hAnsi="Times New Roman" w:cs="Times New Roman"/>
          <w:szCs w:val="24"/>
          <w:lang w:eastAsia="ru-RU"/>
        </w:rPr>
      </w:pPr>
      <w:r w:rsidRPr="00CE49A5">
        <w:rPr>
          <w:rFonts w:ascii="Times New Roman" w:eastAsia="Times New Roman" w:hAnsi="Times New Roman" w:cs="Times New Roman"/>
          <w:szCs w:val="24"/>
          <w:lang w:eastAsia="ru-RU"/>
        </w:rPr>
        <w:t xml:space="preserve">Чтобы вставить красивое небо из другой фотографии, нужно открыть эту фотографию в </w:t>
      </w:r>
      <w:proofErr w:type="spellStart"/>
      <w:r w:rsidRPr="00CE49A5">
        <w:rPr>
          <w:rFonts w:ascii="Times New Roman" w:eastAsia="Times New Roman" w:hAnsi="Times New Roman" w:cs="Times New Roman"/>
          <w:szCs w:val="24"/>
          <w:lang w:eastAsia="ru-RU"/>
        </w:rPr>
        <w:t>Photoshop</w:t>
      </w:r>
      <w:proofErr w:type="spellEnd"/>
      <w:r w:rsidRPr="00CE49A5">
        <w:rPr>
          <w:rFonts w:ascii="Times New Roman" w:eastAsia="Times New Roman" w:hAnsi="Times New Roman" w:cs="Times New Roman"/>
          <w:szCs w:val="24"/>
          <w:lang w:eastAsia="ru-RU"/>
        </w:rPr>
        <w:t xml:space="preserve">. Выделите в ней инструментом выделения </w:t>
      </w:r>
      <w:r w:rsidRPr="00CE49A5">
        <w:rPr>
          <w:rFonts w:ascii="Times New Roman" w:eastAsia="Times New Roman" w:hAnsi="Times New Roman" w:cs="Times New Roman"/>
          <w:b/>
          <w:szCs w:val="24"/>
          <w:lang w:eastAsia="ru-RU"/>
        </w:rPr>
        <w:t>Прямоугольник</w:t>
      </w:r>
      <w:r w:rsidRPr="00CE49A5">
        <w:rPr>
          <w:rFonts w:ascii="Times New Roman" w:eastAsia="Times New Roman" w:hAnsi="Times New Roman" w:cs="Times New Roman"/>
          <w:szCs w:val="24"/>
          <w:lang w:eastAsia="ru-RU"/>
        </w:rPr>
        <w:t xml:space="preserve"> небо или его часть, скопируйте, а затем перейдите в наше изображение со зданием и вставьте в только что созданный новый слой.</w:t>
      </w:r>
    </w:p>
    <w:p w:rsidR="0096505E" w:rsidRPr="00CE49A5" w:rsidRDefault="0096505E" w:rsidP="0096505E">
      <w:pPr>
        <w:shd w:val="clear" w:color="auto" w:fill="F7F7F7"/>
        <w:spacing w:after="0" w:line="240" w:lineRule="auto"/>
        <w:ind w:firstLine="709"/>
        <w:jc w:val="both"/>
        <w:rPr>
          <w:rFonts w:ascii="Times New Roman" w:eastAsia="Times New Roman" w:hAnsi="Times New Roman" w:cs="Times New Roman"/>
          <w:szCs w:val="24"/>
          <w:lang w:eastAsia="ru-RU"/>
        </w:rPr>
      </w:pPr>
      <w:r w:rsidRPr="00CE49A5">
        <w:rPr>
          <w:rFonts w:ascii="Times New Roman" w:eastAsia="Times New Roman" w:hAnsi="Times New Roman" w:cs="Times New Roman"/>
          <w:szCs w:val="24"/>
          <w:lang w:eastAsia="ru-RU"/>
        </w:rPr>
        <w:t xml:space="preserve">Инструментом перемещения передвигайте небо так, чтобы выглядело естественно. Если размеры вставленной части не совпадают, воспользуйтесь </w:t>
      </w:r>
      <w:r w:rsidRPr="00CE49A5">
        <w:rPr>
          <w:rFonts w:ascii="Times New Roman" w:eastAsia="Times New Roman" w:hAnsi="Times New Roman" w:cs="Times New Roman"/>
          <w:b/>
          <w:szCs w:val="24"/>
          <w:lang w:eastAsia="ru-RU"/>
        </w:rPr>
        <w:t>Редактирование –  Трансформация –  Масштаб</w:t>
      </w:r>
      <w:r w:rsidRPr="00CE49A5">
        <w:rPr>
          <w:rFonts w:ascii="Times New Roman" w:eastAsia="Times New Roman" w:hAnsi="Times New Roman" w:cs="Times New Roman"/>
          <w:szCs w:val="24"/>
          <w:lang w:eastAsia="ru-RU"/>
        </w:rPr>
        <w:t>.</w:t>
      </w:r>
    </w:p>
    <w:p w:rsidR="0096505E" w:rsidRPr="00CE49A5" w:rsidRDefault="0096505E" w:rsidP="0096505E">
      <w:pPr>
        <w:shd w:val="clear" w:color="auto" w:fill="F7F7F7"/>
        <w:spacing w:after="0" w:line="240" w:lineRule="auto"/>
        <w:ind w:firstLine="709"/>
        <w:jc w:val="center"/>
        <w:rPr>
          <w:rFonts w:ascii="Times New Roman" w:eastAsia="Times New Roman" w:hAnsi="Times New Roman" w:cs="Times New Roman"/>
          <w:szCs w:val="24"/>
          <w:lang w:eastAsia="ru-RU"/>
        </w:rPr>
      </w:pPr>
      <w:r w:rsidRPr="00CE49A5">
        <w:rPr>
          <w:rFonts w:ascii="Times New Roman" w:eastAsia="Times New Roman" w:hAnsi="Times New Roman" w:cs="Times New Roman"/>
          <w:noProof/>
          <w:szCs w:val="24"/>
          <w:lang w:eastAsia="ru-RU"/>
        </w:rPr>
        <w:drawing>
          <wp:inline distT="0" distB="0" distL="0" distR="0" wp14:anchorId="2B808D4F" wp14:editId="7DB9E62A">
            <wp:extent cx="2743200" cy="1859280"/>
            <wp:effectExtent l="0" t="0" r="0" b="7620"/>
            <wp:docPr id="81" name="Рисунок 81" descr="Описание: замена ф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замена фона"/>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43200" cy="1859280"/>
                    </a:xfrm>
                    <a:prstGeom prst="rect">
                      <a:avLst/>
                    </a:prstGeom>
                    <a:noFill/>
                    <a:ln>
                      <a:noFill/>
                    </a:ln>
                  </pic:spPr>
                </pic:pic>
              </a:graphicData>
            </a:graphic>
          </wp:inline>
        </w:drawing>
      </w:r>
    </w:p>
    <w:p w:rsidR="0096505E" w:rsidRPr="00CE49A5" w:rsidRDefault="0096505E" w:rsidP="0096505E">
      <w:pPr>
        <w:shd w:val="clear" w:color="auto" w:fill="F7F7F7"/>
        <w:spacing w:after="0" w:line="240" w:lineRule="auto"/>
        <w:ind w:firstLine="709"/>
        <w:jc w:val="both"/>
        <w:rPr>
          <w:rFonts w:ascii="Times New Roman" w:eastAsia="Times New Roman" w:hAnsi="Times New Roman" w:cs="Times New Roman"/>
          <w:szCs w:val="24"/>
          <w:lang w:eastAsia="ru-RU"/>
        </w:rPr>
      </w:pPr>
      <w:r w:rsidRPr="00CE49A5">
        <w:rPr>
          <w:rFonts w:ascii="Times New Roman" w:eastAsia="Times New Roman" w:hAnsi="Times New Roman" w:cs="Times New Roman"/>
          <w:szCs w:val="24"/>
          <w:lang w:eastAsia="ru-RU"/>
        </w:rPr>
        <w:t>Когда замена фона закончена и вы довольны полученным результатом, - объединяйте слои изображения.</w:t>
      </w:r>
    </w:p>
    <w:p w:rsidR="0096505E" w:rsidRPr="00CE49A5" w:rsidRDefault="0096505E" w:rsidP="0096505E">
      <w:pPr>
        <w:shd w:val="clear" w:color="auto" w:fill="F7F7F7"/>
        <w:spacing w:after="0" w:line="240" w:lineRule="auto"/>
        <w:ind w:firstLine="709"/>
        <w:jc w:val="center"/>
        <w:rPr>
          <w:rFonts w:ascii="Times New Roman" w:eastAsia="Times New Roman" w:hAnsi="Times New Roman" w:cs="Times New Roman"/>
          <w:szCs w:val="24"/>
          <w:lang w:eastAsia="ru-RU"/>
        </w:rPr>
      </w:pPr>
      <w:r w:rsidRPr="00CE49A5">
        <w:rPr>
          <w:rFonts w:ascii="Times New Roman" w:eastAsia="Times New Roman" w:hAnsi="Times New Roman" w:cs="Times New Roman"/>
          <w:noProof/>
          <w:szCs w:val="24"/>
          <w:lang w:eastAsia="ru-RU"/>
        </w:rPr>
        <w:drawing>
          <wp:inline distT="0" distB="0" distL="0" distR="0" wp14:anchorId="6999620A" wp14:editId="3C530CA6">
            <wp:extent cx="3017520" cy="2110740"/>
            <wp:effectExtent l="0" t="0" r="0" b="3810"/>
            <wp:docPr id="80" name="Рисунок 80" descr="Описание: замена ф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замена фона"/>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17520" cy="2110740"/>
                    </a:xfrm>
                    <a:prstGeom prst="rect">
                      <a:avLst/>
                    </a:prstGeom>
                    <a:noFill/>
                    <a:ln>
                      <a:noFill/>
                    </a:ln>
                  </pic:spPr>
                </pic:pic>
              </a:graphicData>
            </a:graphic>
          </wp:inline>
        </w:drawing>
      </w:r>
    </w:p>
    <w:p w:rsidR="0096505E" w:rsidRPr="00CE49A5" w:rsidRDefault="0096505E" w:rsidP="0096505E">
      <w:pPr>
        <w:spacing w:after="0" w:line="240" w:lineRule="auto"/>
        <w:ind w:firstLine="709"/>
        <w:rPr>
          <w:rFonts w:ascii="Times New Roman" w:hAnsi="Times New Roman" w:cs="Times New Roman"/>
          <w:szCs w:val="24"/>
        </w:rPr>
      </w:pPr>
    </w:p>
    <w:p w:rsidR="0096505E" w:rsidRPr="00CE49A5" w:rsidRDefault="0096505E" w:rsidP="0096505E">
      <w:pPr>
        <w:spacing w:after="0" w:line="240" w:lineRule="auto"/>
        <w:ind w:firstLine="709"/>
        <w:jc w:val="both"/>
        <w:rPr>
          <w:rFonts w:ascii="Times New Roman" w:hAnsi="Times New Roman" w:cs="Times New Roman"/>
          <w:color w:val="000000"/>
          <w:sz w:val="24"/>
          <w:szCs w:val="24"/>
        </w:rPr>
      </w:pPr>
    </w:p>
    <w:p w:rsidR="0096505E" w:rsidRDefault="0096505E" w:rsidP="0096505E">
      <w:pPr>
        <w:spacing w:after="0" w:line="240" w:lineRule="auto"/>
        <w:jc w:val="both"/>
        <w:rPr>
          <w:rFonts w:ascii="Times New Roman" w:hAnsi="Times New Roman" w:cs="Times New Roman"/>
          <w:color w:val="000000"/>
          <w:sz w:val="24"/>
          <w:szCs w:val="24"/>
        </w:rPr>
      </w:pPr>
    </w:p>
    <w:p w:rsidR="0096505E" w:rsidRPr="00186D2E" w:rsidRDefault="0096505E" w:rsidP="0096505E">
      <w:pPr>
        <w:spacing w:after="0" w:line="240" w:lineRule="auto"/>
        <w:jc w:val="both"/>
        <w:rPr>
          <w:rFonts w:ascii="Times New Roman" w:hAnsi="Times New Roman" w:cs="Times New Roman"/>
          <w:color w:val="000000"/>
          <w:sz w:val="24"/>
          <w:szCs w:val="24"/>
        </w:rPr>
      </w:pPr>
    </w:p>
    <w:p w:rsidR="0096505E" w:rsidRDefault="0096505E" w:rsidP="0096505E">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96505E" w:rsidRDefault="0096505E" w:rsidP="0096505E">
      <w:pPr>
        <w:rPr>
          <w:rStyle w:val="a4"/>
          <w:sz w:val="24"/>
          <w:szCs w:val="24"/>
        </w:rPr>
      </w:pPr>
      <w:r w:rsidRPr="00450053">
        <w:rPr>
          <w:rFonts w:ascii="Times New Roman" w:hAnsi="Times New Roman" w:cs="Times New Roman"/>
          <w:b/>
          <w:sz w:val="24"/>
          <w:szCs w:val="24"/>
        </w:rPr>
        <w:t>СОЦИ</w:t>
      </w:r>
      <w:r>
        <w:rPr>
          <w:rFonts w:ascii="Times New Roman" w:hAnsi="Times New Roman" w:cs="Times New Roman"/>
          <w:b/>
          <w:sz w:val="24"/>
          <w:szCs w:val="24"/>
        </w:rPr>
        <w:t xml:space="preserve">, 07-12 февраля, </w:t>
      </w:r>
      <w:r w:rsidRPr="00347503">
        <w:rPr>
          <w:rFonts w:ascii="Times New Roman" w:hAnsi="Times New Roman" w:cs="Times New Roman"/>
          <w:sz w:val="24"/>
          <w:szCs w:val="24"/>
        </w:rPr>
        <w:t xml:space="preserve"> почта </w:t>
      </w:r>
      <w:hyperlink r:id="rId52" w:history="1">
        <w:r w:rsidRPr="00E54557">
          <w:rPr>
            <w:rStyle w:val="a4"/>
            <w:sz w:val="24"/>
            <w:szCs w:val="24"/>
          </w:rPr>
          <w:t>tat_2211@mail.ru</w:t>
        </w:r>
      </w:hyperlink>
    </w:p>
    <w:p w:rsidR="0096505E" w:rsidRDefault="0096505E" w:rsidP="0096505E">
      <w:pPr>
        <w:rPr>
          <w:rStyle w:val="a4"/>
          <w:sz w:val="24"/>
          <w:szCs w:val="24"/>
        </w:rPr>
      </w:pPr>
      <w:r>
        <w:rPr>
          <w:rFonts w:ascii="Times New Roman" w:hAnsi="Times New Roman"/>
          <w:b/>
          <w:i/>
          <w:sz w:val="24"/>
          <w:szCs w:val="24"/>
        </w:rPr>
        <w:t xml:space="preserve">Тема 16. Пакет </w:t>
      </w:r>
      <w:proofErr w:type="spellStart"/>
      <w:r>
        <w:rPr>
          <w:rFonts w:ascii="Times New Roman" w:hAnsi="Times New Roman"/>
          <w:b/>
          <w:i/>
          <w:sz w:val="24"/>
          <w:szCs w:val="24"/>
        </w:rPr>
        <w:t>Nero</w:t>
      </w:r>
      <w:proofErr w:type="spellEnd"/>
    </w:p>
    <w:tbl>
      <w:tblPr>
        <w:tblW w:w="8413"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8413"/>
      </w:tblGrid>
      <w:tr w:rsidR="0096505E" w:rsidTr="00E85DE2">
        <w:trPr>
          <w:tblHeader/>
        </w:trPr>
        <w:tc>
          <w:tcPr>
            <w:tcW w:w="8413" w:type="dxa"/>
            <w:tcBorders>
              <w:top w:val="single" w:sz="4" w:space="0" w:color="auto"/>
              <w:left w:val="single" w:sz="4" w:space="0" w:color="auto"/>
              <w:bottom w:val="single" w:sz="4" w:space="0" w:color="000000"/>
              <w:right w:val="single" w:sz="4" w:space="0" w:color="auto"/>
            </w:tcBorders>
            <w:hideMark/>
          </w:tcPr>
          <w:p w:rsidR="0096505E" w:rsidRDefault="0096505E" w:rsidP="005D38BF">
            <w:pPr>
              <w:spacing w:after="0" w:line="240" w:lineRule="auto"/>
              <w:rPr>
                <w:rFonts w:ascii="Times New Roman" w:hAnsi="Times New Roman"/>
                <w:sz w:val="24"/>
                <w:szCs w:val="24"/>
              </w:rPr>
            </w:pPr>
            <w:r>
              <w:rPr>
                <w:rFonts w:ascii="Times New Roman" w:hAnsi="Times New Roman"/>
                <w:sz w:val="24"/>
                <w:szCs w:val="24"/>
              </w:rPr>
              <w:t xml:space="preserve">Обзор программ, входящих в пакет </w:t>
            </w:r>
            <w:proofErr w:type="spellStart"/>
            <w:r>
              <w:rPr>
                <w:rFonts w:ascii="Times New Roman" w:hAnsi="Times New Roman"/>
                <w:sz w:val="24"/>
                <w:szCs w:val="24"/>
              </w:rPr>
              <w:t>Nero</w:t>
            </w:r>
            <w:proofErr w:type="spellEnd"/>
            <w:r>
              <w:rPr>
                <w:rFonts w:ascii="Times New Roman" w:hAnsi="Times New Roman"/>
                <w:sz w:val="24"/>
                <w:szCs w:val="24"/>
              </w:rPr>
              <w:t xml:space="preserve">. </w:t>
            </w:r>
          </w:p>
        </w:tc>
      </w:tr>
      <w:tr w:rsidR="0096505E" w:rsidTr="00E85DE2">
        <w:trPr>
          <w:tblHeader/>
        </w:trPr>
        <w:tc>
          <w:tcPr>
            <w:tcW w:w="8413" w:type="dxa"/>
            <w:tcBorders>
              <w:top w:val="single" w:sz="4" w:space="0" w:color="000000"/>
              <w:left w:val="single" w:sz="4" w:space="0" w:color="auto"/>
              <w:bottom w:val="single" w:sz="4" w:space="0" w:color="000000"/>
              <w:right w:val="single" w:sz="4" w:space="0" w:color="auto"/>
            </w:tcBorders>
            <w:hideMark/>
          </w:tcPr>
          <w:p w:rsidR="0096505E" w:rsidRDefault="0096505E" w:rsidP="005D38BF">
            <w:pPr>
              <w:widowControl w:val="0"/>
              <w:snapToGrid w:val="0"/>
              <w:spacing w:after="0" w:line="240" w:lineRule="auto"/>
              <w:ind w:left="35"/>
              <w:rPr>
                <w:rFonts w:ascii="Times New Roman" w:hAnsi="Times New Roman"/>
                <w:sz w:val="24"/>
                <w:szCs w:val="24"/>
              </w:rPr>
            </w:pPr>
            <w:proofErr w:type="gramStart"/>
            <w:r w:rsidRPr="0018670F">
              <w:rPr>
                <w:rFonts w:ascii="Times New Roman" w:hAnsi="Times New Roman"/>
                <w:i/>
                <w:sz w:val="24"/>
                <w:szCs w:val="24"/>
              </w:rPr>
              <w:t>ПР</w:t>
            </w:r>
            <w:proofErr w:type="gramEnd"/>
            <w:r w:rsidRPr="0018670F">
              <w:rPr>
                <w:rFonts w:ascii="Times New Roman" w:hAnsi="Times New Roman"/>
                <w:i/>
                <w:sz w:val="24"/>
                <w:szCs w:val="24"/>
              </w:rPr>
              <w:t xml:space="preserve"> «Создание аудио-диска»</w:t>
            </w:r>
            <w:r>
              <w:rPr>
                <w:rFonts w:ascii="Times New Roman" w:hAnsi="Times New Roman"/>
                <w:sz w:val="24"/>
                <w:szCs w:val="24"/>
              </w:rPr>
              <w:t xml:space="preserve"> </w:t>
            </w:r>
          </w:p>
        </w:tc>
      </w:tr>
      <w:tr w:rsidR="0096505E" w:rsidTr="00E85DE2">
        <w:trPr>
          <w:tblHeader/>
        </w:trPr>
        <w:tc>
          <w:tcPr>
            <w:tcW w:w="8413" w:type="dxa"/>
            <w:tcBorders>
              <w:top w:val="single" w:sz="4" w:space="0" w:color="000000"/>
              <w:left w:val="single" w:sz="4" w:space="0" w:color="auto"/>
              <w:bottom w:val="single" w:sz="4" w:space="0" w:color="auto"/>
              <w:right w:val="single" w:sz="4" w:space="0" w:color="auto"/>
            </w:tcBorders>
            <w:hideMark/>
          </w:tcPr>
          <w:p w:rsidR="0096505E" w:rsidRDefault="0096505E" w:rsidP="005D38BF">
            <w:pPr>
              <w:widowControl w:val="0"/>
              <w:snapToGrid w:val="0"/>
              <w:spacing w:after="0" w:line="240" w:lineRule="auto"/>
              <w:ind w:left="35"/>
              <w:rPr>
                <w:rFonts w:ascii="Times New Roman" w:hAnsi="Times New Roman"/>
                <w:i/>
                <w:sz w:val="24"/>
                <w:szCs w:val="24"/>
              </w:rPr>
            </w:pPr>
            <w:proofErr w:type="gramStart"/>
            <w:r>
              <w:rPr>
                <w:rFonts w:ascii="Times New Roman" w:hAnsi="Times New Roman"/>
                <w:i/>
                <w:sz w:val="24"/>
                <w:szCs w:val="24"/>
              </w:rPr>
              <w:t>ПР</w:t>
            </w:r>
            <w:proofErr w:type="gramEnd"/>
            <w:r>
              <w:rPr>
                <w:rFonts w:ascii="Times New Roman" w:hAnsi="Times New Roman"/>
                <w:i/>
                <w:sz w:val="24"/>
                <w:szCs w:val="24"/>
              </w:rPr>
              <w:t xml:space="preserve"> «Конвертирование звуковых файлов средствами </w:t>
            </w:r>
            <w:proofErr w:type="spellStart"/>
            <w:r>
              <w:rPr>
                <w:rFonts w:ascii="Times New Roman" w:hAnsi="Times New Roman"/>
                <w:i/>
                <w:sz w:val="24"/>
                <w:szCs w:val="24"/>
              </w:rPr>
              <w:t>Nero</w:t>
            </w:r>
            <w:proofErr w:type="spellEnd"/>
            <w:r>
              <w:rPr>
                <w:rFonts w:ascii="Times New Roman" w:hAnsi="Times New Roman"/>
                <w:i/>
                <w:sz w:val="24"/>
                <w:szCs w:val="24"/>
              </w:rPr>
              <w:t>»</w:t>
            </w:r>
          </w:p>
        </w:tc>
      </w:tr>
    </w:tbl>
    <w:p w:rsidR="0096505E" w:rsidRDefault="0096505E" w:rsidP="0096505E">
      <w:pPr>
        <w:pStyle w:val="1"/>
        <w:rPr>
          <w:rStyle w:val="12"/>
          <w:rFonts w:eastAsiaTheme="majorEastAsia"/>
        </w:rPr>
      </w:pPr>
      <w:proofErr w:type="gramStart"/>
      <w:r>
        <w:rPr>
          <w:rStyle w:val="12"/>
          <w:rFonts w:eastAsiaTheme="majorEastAsia"/>
        </w:rPr>
        <w:t>Составные</w:t>
      </w:r>
      <w:proofErr w:type="gramEnd"/>
      <w:r>
        <w:rPr>
          <w:rStyle w:val="12"/>
          <w:rFonts w:eastAsiaTheme="majorEastAsia"/>
        </w:rPr>
        <w:t xml:space="preserve"> пакета </w:t>
      </w:r>
      <w:proofErr w:type="spellStart"/>
      <w:r w:rsidRPr="00354C5E">
        <w:rPr>
          <w:rStyle w:val="12"/>
          <w:rFonts w:eastAsiaTheme="majorEastAsia"/>
        </w:rPr>
        <w:t>Nero</w:t>
      </w:r>
      <w:proofErr w:type="spellEnd"/>
      <w:r w:rsidRPr="00354C5E">
        <w:rPr>
          <w:rStyle w:val="12"/>
          <w:rFonts w:eastAsiaTheme="majorEastAsia"/>
        </w:rPr>
        <w:t xml:space="preserve"> </w:t>
      </w:r>
    </w:p>
    <w:p w:rsidR="0096505E" w:rsidRPr="00716372" w:rsidRDefault="0096505E" w:rsidP="0096505E">
      <w:pPr>
        <w:shd w:val="clear" w:color="auto" w:fill="FFFFFF"/>
        <w:ind w:firstLine="720"/>
        <w:jc w:val="both"/>
        <w:rPr>
          <w:rStyle w:val="TimesNewRoman1"/>
        </w:rPr>
      </w:pPr>
      <w:r w:rsidRPr="00716372">
        <w:rPr>
          <w:rStyle w:val="TimesNewRoman1"/>
        </w:rPr>
        <w:t xml:space="preserve">С помощью </w:t>
      </w:r>
      <w:r>
        <w:rPr>
          <w:rStyle w:val="TimesNewRoman1"/>
        </w:rPr>
        <w:t xml:space="preserve">программы </w:t>
      </w:r>
      <w:proofErr w:type="spellStart"/>
      <w:r w:rsidRPr="00004DCA">
        <w:rPr>
          <w:rStyle w:val="12"/>
          <w:rFonts w:eastAsiaTheme="minorHAnsi"/>
          <w:sz w:val="24"/>
          <w:szCs w:val="24"/>
        </w:rPr>
        <w:t>Nero</w:t>
      </w:r>
      <w:proofErr w:type="spellEnd"/>
      <w:r w:rsidRPr="00716372">
        <w:rPr>
          <w:rStyle w:val="TimesNewRoman1"/>
        </w:rPr>
        <w:t xml:space="preserve"> можно записывать диски практически всех существующих в настоящее время стандартов, а именно </w:t>
      </w:r>
      <w:r>
        <w:rPr>
          <w:rStyle w:val="TimesNewRoman1"/>
        </w:rPr>
        <w:t>диски с данными, аудио- и видео</w:t>
      </w:r>
      <w:r w:rsidRPr="00716372">
        <w:rPr>
          <w:rStyle w:val="TimesNewRoman1"/>
        </w:rPr>
        <w:t xml:space="preserve">файлами (в форматах </w:t>
      </w:r>
      <w:r w:rsidRPr="00B84070">
        <w:rPr>
          <w:rStyle w:val="TimesNewRoman1"/>
          <w:lang w:val="en-GB"/>
        </w:rPr>
        <w:t>Video</w:t>
      </w:r>
      <w:r w:rsidRPr="00716372">
        <w:rPr>
          <w:rStyle w:val="TimesNewRoman1"/>
        </w:rPr>
        <w:t xml:space="preserve"> CD и </w:t>
      </w:r>
      <w:r w:rsidRPr="00B84070">
        <w:rPr>
          <w:rStyle w:val="TimesNewRoman1"/>
          <w:lang w:val="en-GB"/>
        </w:rPr>
        <w:t>Super</w:t>
      </w:r>
      <w:r w:rsidRPr="00B84070">
        <w:rPr>
          <w:rStyle w:val="TimesNewRoman1"/>
        </w:rPr>
        <w:t xml:space="preserve"> </w:t>
      </w:r>
      <w:r w:rsidRPr="00B84070">
        <w:rPr>
          <w:rStyle w:val="TimesNewRoman1"/>
          <w:lang w:val="en-GB"/>
        </w:rPr>
        <w:t>Video</w:t>
      </w:r>
      <w:r w:rsidRPr="00B84070">
        <w:rPr>
          <w:rStyle w:val="TimesNewRoman1"/>
        </w:rPr>
        <w:t xml:space="preserve"> </w:t>
      </w:r>
      <w:r w:rsidRPr="00716372">
        <w:rPr>
          <w:rStyle w:val="TimesNewRoman1"/>
        </w:rPr>
        <w:t xml:space="preserve">CD). Она позволяет, как копировать, так и создавать свои собственные компакт-диски, писать одновременно на несколько устройств, непосредственно преобразовывать МРЗ и WMA-файлы в </w:t>
      </w:r>
      <w:proofErr w:type="spellStart"/>
      <w:r w:rsidRPr="00716372">
        <w:rPr>
          <w:rStyle w:val="TimesNewRoman1"/>
        </w:rPr>
        <w:t>аудиотреки</w:t>
      </w:r>
      <w:proofErr w:type="spellEnd"/>
      <w:r w:rsidRPr="00716372">
        <w:rPr>
          <w:rStyle w:val="TimesNewRoman1"/>
        </w:rPr>
        <w:t xml:space="preserve"> и т. д.</w:t>
      </w:r>
    </w:p>
    <w:p w:rsidR="0096505E" w:rsidRPr="00716372" w:rsidRDefault="0096505E" w:rsidP="0096505E">
      <w:pPr>
        <w:shd w:val="clear" w:color="auto" w:fill="FFFFFF"/>
        <w:spacing w:line="252" w:lineRule="exact"/>
        <w:ind w:right="1"/>
        <w:rPr>
          <w:rStyle w:val="TimesNewRoman1"/>
        </w:rPr>
      </w:pPr>
      <w:r>
        <w:rPr>
          <w:rStyle w:val="TimesNewRoman1"/>
        </w:rPr>
        <w:t>Г</w:t>
      </w:r>
      <w:r w:rsidRPr="00716372">
        <w:rPr>
          <w:rStyle w:val="TimesNewRoman1"/>
        </w:rPr>
        <w:t>лавные компоненты «</w:t>
      </w:r>
      <w:r w:rsidRPr="00B84070">
        <w:rPr>
          <w:rStyle w:val="TimesNewRoman1"/>
          <w:lang w:val="en-GB"/>
        </w:rPr>
        <w:t>Nero</w:t>
      </w:r>
      <w:r w:rsidRPr="00716372">
        <w:rPr>
          <w:rStyle w:val="TimesNewRoman1"/>
        </w:rPr>
        <w:t>»:</w:t>
      </w:r>
    </w:p>
    <w:p w:rsidR="0096505E" w:rsidRPr="00716372" w:rsidRDefault="0096505E" w:rsidP="00DA57CA">
      <w:pPr>
        <w:widowControl w:val="0"/>
        <w:numPr>
          <w:ilvl w:val="0"/>
          <w:numId w:val="27"/>
        </w:numPr>
        <w:shd w:val="clear" w:color="auto" w:fill="FFFFFF"/>
        <w:tabs>
          <w:tab w:val="left" w:pos="626"/>
        </w:tabs>
        <w:autoSpaceDE w:val="0"/>
        <w:autoSpaceDN w:val="0"/>
        <w:adjustRightInd w:val="0"/>
        <w:spacing w:before="7" w:after="0" w:line="252" w:lineRule="exact"/>
        <w:ind w:right="1"/>
        <w:jc w:val="both"/>
        <w:rPr>
          <w:rFonts w:ascii="Times New Roman" w:hAnsi="Times New Roman" w:cs="Times New Roman"/>
          <w:sz w:val="24"/>
          <w:szCs w:val="24"/>
        </w:rPr>
      </w:pPr>
      <w:r w:rsidRPr="00716372">
        <w:rPr>
          <w:rFonts w:ascii="Times New Roman" w:hAnsi="Times New Roman" w:cs="Times New Roman"/>
          <w:sz w:val="24"/>
          <w:szCs w:val="24"/>
        </w:rPr>
        <w:t>непосредственно сама программа записи лазерных дисков «</w:t>
      </w:r>
      <w:r w:rsidRPr="00716372">
        <w:rPr>
          <w:rFonts w:ascii="Times New Roman" w:hAnsi="Times New Roman" w:cs="Times New Roman"/>
          <w:sz w:val="24"/>
          <w:szCs w:val="24"/>
          <w:lang w:val="en-US"/>
        </w:rPr>
        <w:t>Nero</w:t>
      </w:r>
      <w:r w:rsidRPr="00716372">
        <w:rPr>
          <w:rFonts w:ascii="Times New Roman" w:hAnsi="Times New Roman" w:cs="Times New Roman"/>
          <w:sz w:val="24"/>
          <w:szCs w:val="24"/>
        </w:rPr>
        <w:t xml:space="preserve"> </w:t>
      </w:r>
      <w:r w:rsidRPr="00716372">
        <w:rPr>
          <w:rFonts w:ascii="Times New Roman" w:hAnsi="Times New Roman" w:cs="Times New Roman"/>
          <w:sz w:val="24"/>
          <w:szCs w:val="24"/>
          <w:lang w:val="en-US"/>
        </w:rPr>
        <w:t>Burning</w:t>
      </w:r>
      <w:r w:rsidRPr="00716372">
        <w:rPr>
          <w:rFonts w:ascii="Times New Roman" w:hAnsi="Times New Roman" w:cs="Times New Roman"/>
          <w:sz w:val="24"/>
          <w:szCs w:val="24"/>
        </w:rPr>
        <w:t xml:space="preserve"> </w:t>
      </w:r>
      <w:r w:rsidRPr="00716372">
        <w:rPr>
          <w:rFonts w:ascii="Times New Roman" w:hAnsi="Times New Roman" w:cs="Times New Roman"/>
          <w:sz w:val="24"/>
          <w:szCs w:val="24"/>
          <w:lang w:val="en-US"/>
        </w:rPr>
        <w:t>ROM</w:t>
      </w:r>
      <w:r w:rsidRPr="00716372">
        <w:rPr>
          <w:rFonts w:ascii="Times New Roman" w:hAnsi="Times New Roman" w:cs="Times New Roman"/>
          <w:sz w:val="24"/>
          <w:szCs w:val="24"/>
        </w:rPr>
        <w:t>»;</w:t>
      </w:r>
    </w:p>
    <w:p w:rsidR="0096505E" w:rsidRPr="00716372" w:rsidRDefault="0096505E" w:rsidP="00DA57CA">
      <w:pPr>
        <w:widowControl w:val="0"/>
        <w:numPr>
          <w:ilvl w:val="0"/>
          <w:numId w:val="27"/>
        </w:numPr>
        <w:shd w:val="clear" w:color="auto" w:fill="FFFFFF"/>
        <w:tabs>
          <w:tab w:val="left" w:pos="626"/>
        </w:tabs>
        <w:autoSpaceDE w:val="0"/>
        <w:autoSpaceDN w:val="0"/>
        <w:adjustRightInd w:val="0"/>
        <w:spacing w:after="0" w:line="252" w:lineRule="exact"/>
        <w:ind w:right="1"/>
        <w:jc w:val="both"/>
        <w:rPr>
          <w:rFonts w:ascii="Times New Roman" w:hAnsi="Times New Roman" w:cs="Times New Roman"/>
          <w:sz w:val="24"/>
          <w:szCs w:val="24"/>
        </w:rPr>
      </w:pPr>
      <w:r w:rsidRPr="00716372">
        <w:rPr>
          <w:rFonts w:ascii="Times New Roman" w:hAnsi="Times New Roman" w:cs="Times New Roman"/>
          <w:sz w:val="24"/>
          <w:szCs w:val="24"/>
        </w:rPr>
        <w:t>средство для ускоренной организации записыв</w:t>
      </w:r>
      <w:r>
        <w:rPr>
          <w:rFonts w:ascii="Times New Roman" w:hAnsi="Times New Roman" w:cs="Times New Roman"/>
          <w:sz w:val="24"/>
          <w:szCs w:val="24"/>
        </w:rPr>
        <w:t>аемых проек</w:t>
      </w:r>
      <w:r w:rsidRPr="00716372">
        <w:rPr>
          <w:rFonts w:ascii="Times New Roman" w:hAnsi="Times New Roman" w:cs="Times New Roman"/>
          <w:sz w:val="24"/>
          <w:szCs w:val="24"/>
        </w:rPr>
        <w:t>тов «</w:t>
      </w:r>
      <w:r w:rsidRPr="00716372">
        <w:rPr>
          <w:rFonts w:ascii="Times New Roman" w:hAnsi="Times New Roman" w:cs="Times New Roman"/>
          <w:sz w:val="24"/>
          <w:szCs w:val="24"/>
          <w:lang w:val="en-US"/>
        </w:rPr>
        <w:t>Nero</w:t>
      </w:r>
      <w:r w:rsidRPr="00716372">
        <w:rPr>
          <w:rFonts w:ascii="Times New Roman" w:hAnsi="Times New Roman" w:cs="Times New Roman"/>
          <w:sz w:val="24"/>
          <w:szCs w:val="24"/>
        </w:rPr>
        <w:t xml:space="preserve"> </w:t>
      </w:r>
      <w:r w:rsidRPr="00716372">
        <w:rPr>
          <w:rFonts w:ascii="Times New Roman" w:hAnsi="Times New Roman" w:cs="Times New Roman"/>
          <w:sz w:val="24"/>
          <w:szCs w:val="24"/>
          <w:lang w:val="en-US"/>
        </w:rPr>
        <w:t>Express</w:t>
      </w:r>
      <w:r w:rsidRPr="00716372">
        <w:rPr>
          <w:rFonts w:ascii="Times New Roman" w:hAnsi="Times New Roman" w:cs="Times New Roman"/>
          <w:sz w:val="24"/>
          <w:szCs w:val="24"/>
        </w:rPr>
        <w:t>»;</w:t>
      </w:r>
    </w:p>
    <w:p w:rsidR="0096505E" w:rsidRPr="00716372" w:rsidRDefault="0096505E" w:rsidP="00DA57CA">
      <w:pPr>
        <w:widowControl w:val="0"/>
        <w:numPr>
          <w:ilvl w:val="0"/>
          <w:numId w:val="27"/>
        </w:numPr>
        <w:shd w:val="clear" w:color="auto" w:fill="FFFFFF"/>
        <w:tabs>
          <w:tab w:val="left" w:pos="626"/>
        </w:tabs>
        <w:autoSpaceDE w:val="0"/>
        <w:autoSpaceDN w:val="0"/>
        <w:adjustRightInd w:val="0"/>
        <w:spacing w:after="0" w:line="252" w:lineRule="exact"/>
        <w:ind w:right="1"/>
        <w:jc w:val="both"/>
        <w:rPr>
          <w:rFonts w:ascii="Times New Roman" w:hAnsi="Times New Roman" w:cs="Times New Roman"/>
          <w:sz w:val="24"/>
          <w:szCs w:val="24"/>
        </w:rPr>
      </w:pPr>
      <w:r w:rsidRPr="00716372">
        <w:rPr>
          <w:rFonts w:ascii="Times New Roman" w:hAnsi="Times New Roman" w:cs="Times New Roman"/>
          <w:sz w:val="24"/>
          <w:szCs w:val="24"/>
        </w:rPr>
        <w:t>утилита для создания видеодисков «</w:t>
      </w:r>
      <w:r w:rsidRPr="00716372">
        <w:rPr>
          <w:rFonts w:ascii="Times New Roman" w:hAnsi="Times New Roman" w:cs="Times New Roman"/>
          <w:sz w:val="24"/>
          <w:szCs w:val="24"/>
          <w:lang w:val="en-US"/>
        </w:rPr>
        <w:t>Nero</w:t>
      </w:r>
      <w:r w:rsidRPr="00716372">
        <w:rPr>
          <w:rFonts w:ascii="Times New Roman" w:hAnsi="Times New Roman" w:cs="Times New Roman"/>
          <w:sz w:val="24"/>
          <w:szCs w:val="24"/>
        </w:rPr>
        <w:t xml:space="preserve"> </w:t>
      </w:r>
      <w:r w:rsidRPr="00716372">
        <w:rPr>
          <w:rFonts w:ascii="Times New Roman" w:hAnsi="Times New Roman" w:cs="Times New Roman"/>
          <w:sz w:val="24"/>
          <w:szCs w:val="24"/>
          <w:lang w:val="en-US"/>
        </w:rPr>
        <w:t>Vision</w:t>
      </w:r>
      <w:r w:rsidRPr="00716372">
        <w:rPr>
          <w:rFonts w:ascii="Times New Roman" w:hAnsi="Times New Roman" w:cs="Times New Roman"/>
          <w:sz w:val="24"/>
          <w:szCs w:val="24"/>
        </w:rPr>
        <w:t xml:space="preserve"> </w:t>
      </w:r>
      <w:r w:rsidRPr="00716372">
        <w:rPr>
          <w:rFonts w:ascii="Times New Roman" w:hAnsi="Times New Roman" w:cs="Times New Roman"/>
          <w:sz w:val="24"/>
          <w:szCs w:val="24"/>
          <w:lang w:val="en-US"/>
        </w:rPr>
        <w:t>Express</w:t>
      </w:r>
      <w:r w:rsidRPr="00716372">
        <w:rPr>
          <w:rFonts w:ascii="Times New Roman" w:hAnsi="Times New Roman" w:cs="Times New Roman"/>
          <w:sz w:val="24"/>
          <w:szCs w:val="24"/>
        </w:rPr>
        <w:t>»;</w:t>
      </w:r>
    </w:p>
    <w:p w:rsidR="0096505E" w:rsidRPr="00716372" w:rsidRDefault="0096505E" w:rsidP="00DA57CA">
      <w:pPr>
        <w:widowControl w:val="0"/>
        <w:numPr>
          <w:ilvl w:val="0"/>
          <w:numId w:val="27"/>
        </w:numPr>
        <w:shd w:val="clear" w:color="auto" w:fill="FFFFFF"/>
        <w:tabs>
          <w:tab w:val="left" w:pos="626"/>
        </w:tabs>
        <w:autoSpaceDE w:val="0"/>
        <w:autoSpaceDN w:val="0"/>
        <w:adjustRightInd w:val="0"/>
        <w:spacing w:after="0" w:line="252" w:lineRule="exact"/>
        <w:ind w:right="1"/>
        <w:jc w:val="both"/>
        <w:rPr>
          <w:rFonts w:ascii="Times New Roman" w:hAnsi="Times New Roman" w:cs="Times New Roman"/>
          <w:sz w:val="24"/>
          <w:szCs w:val="24"/>
        </w:rPr>
      </w:pPr>
      <w:r w:rsidRPr="00716372">
        <w:rPr>
          <w:rFonts w:ascii="Times New Roman" w:hAnsi="Times New Roman" w:cs="Times New Roman"/>
          <w:sz w:val="24"/>
          <w:szCs w:val="24"/>
        </w:rPr>
        <w:t>утилита для создания саундтреков «</w:t>
      </w:r>
      <w:r w:rsidRPr="00716372">
        <w:rPr>
          <w:rFonts w:ascii="Times New Roman" w:hAnsi="Times New Roman" w:cs="Times New Roman"/>
          <w:sz w:val="24"/>
          <w:szCs w:val="24"/>
          <w:lang w:val="en-US"/>
        </w:rPr>
        <w:t>Nero</w:t>
      </w:r>
      <w:r w:rsidRPr="00716372">
        <w:rPr>
          <w:rFonts w:ascii="Times New Roman" w:hAnsi="Times New Roman" w:cs="Times New Roman"/>
          <w:sz w:val="24"/>
          <w:szCs w:val="24"/>
        </w:rPr>
        <w:t xml:space="preserve"> </w:t>
      </w:r>
      <w:r w:rsidRPr="00716372">
        <w:rPr>
          <w:rFonts w:ascii="Times New Roman" w:hAnsi="Times New Roman" w:cs="Times New Roman"/>
          <w:sz w:val="24"/>
          <w:szCs w:val="24"/>
          <w:lang w:val="en-US"/>
        </w:rPr>
        <w:t>Sound</w:t>
      </w:r>
      <w:r w:rsidRPr="00716372">
        <w:rPr>
          <w:rFonts w:ascii="Times New Roman" w:hAnsi="Times New Roman" w:cs="Times New Roman"/>
          <w:sz w:val="24"/>
          <w:szCs w:val="24"/>
        </w:rPr>
        <w:t xml:space="preserve"> </w:t>
      </w:r>
      <w:proofErr w:type="spellStart"/>
      <w:r w:rsidRPr="00716372">
        <w:rPr>
          <w:rFonts w:ascii="Times New Roman" w:hAnsi="Times New Roman" w:cs="Times New Roman"/>
          <w:sz w:val="24"/>
          <w:szCs w:val="24"/>
          <w:lang w:val="en-US"/>
        </w:rPr>
        <w:t>Trax</w:t>
      </w:r>
      <w:proofErr w:type="spellEnd"/>
      <w:r w:rsidRPr="00716372">
        <w:rPr>
          <w:rFonts w:ascii="Times New Roman" w:hAnsi="Times New Roman" w:cs="Times New Roman"/>
          <w:sz w:val="24"/>
          <w:szCs w:val="24"/>
        </w:rPr>
        <w:t>»;</w:t>
      </w:r>
    </w:p>
    <w:p w:rsidR="0096505E" w:rsidRPr="00716372" w:rsidRDefault="0096505E" w:rsidP="00DA57CA">
      <w:pPr>
        <w:widowControl w:val="0"/>
        <w:numPr>
          <w:ilvl w:val="0"/>
          <w:numId w:val="27"/>
        </w:numPr>
        <w:shd w:val="clear" w:color="auto" w:fill="FFFFFF"/>
        <w:tabs>
          <w:tab w:val="left" w:pos="626"/>
        </w:tabs>
        <w:autoSpaceDE w:val="0"/>
        <w:autoSpaceDN w:val="0"/>
        <w:adjustRightInd w:val="0"/>
        <w:spacing w:before="7" w:after="0" w:line="252" w:lineRule="exact"/>
        <w:ind w:right="1"/>
        <w:jc w:val="both"/>
        <w:rPr>
          <w:rFonts w:ascii="Times New Roman" w:hAnsi="Times New Roman" w:cs="Times New Roman"/>
          <w:sz w:val="24"/>
          <w:szCs w:val="24"/>
        </w:rPr>
      </w:pPr>
      <w:r w:rsidRPr="00716372">
        <w:rPr>
          <w:rFonts w:ascii="Times New Roman" w:hAnsi="Times New Roman" w:cs="Times New Roman"/>
          <w:sz w:val="24"/>
          <w:szCs w:val="24"/>
        </w:rPr>
        <w:t xml:space="preserve">видеопроигрыватель </w:t>
      </w:r>
      <w:r w:rsidRPr="00716372">
        <w:rPr>
          <w:rFonts w:ascii="Times New Roman" w:hAnsi="Times New Roman" w:cs="Times New Roman"/>
          <w:sz w:val="24"/>
          <w:szCs w:val="24"/>
          <w:lang w:val="en-US"/>
        </w:rPr>
        <w:t>«Nero ShowTime»;</w:t>
      </w:r>
    </w:p>
    <w:p w:rsidR="0096505E" w:rsidRPr="00716372" w:rsidRDefault="0096505E" w:rsidP="00DA57CA">
      <w:pPr>
        <w:widowControl w:val="0"/>
        <w:numPr>
          <w:ilvl w:val="0"/>
          <w:numId w:val="27"/>
        </w:numPr>
        <w:shd w:val="clear" w:color="auto" w:fill="FFFFFF"/>
        <w:tabs>
          <w:tab w:val="left" w:pos="626"/>
        </w:tabs>
        <w:autoSpaceDE w:val="0"/>
        <w:autoSpaceDN w:val="0"/>
        <w:adjustRightInd w:val="0"/>
        <w:spacing w:after="0" w:line="252" w:lineRule="exact"/>
        <w:ind w:right="1"/>
        <w:jc w:val="both"/>
        <w:rPr>
          <w:rFonts w:ascii="Times New Roman" w:hAnsi="Times New Roman" w:cs="Times New Roman"/>
          <w:sz w:val="24"/>
          <w:szCs w:val="24"/>
        </w:rPr>
      </w:pPr>
      <w:proofErr w:type="spellStart"/>
      <w:r w:rsidRPr="00716372">
        <w:rPr>
          <w:rFonts w:ascii="Times New Roman" w:hAnsi="Times New Roman" w:cs="Times New Roman"/>
          <w:sz w:val="24"/>
          <w:szCs w:val="24"/>
        </w:rPr>
        <w:t>медиаплеер</w:t>
      </w:r>
      <w:proofErr w:type="spellEnd"/>
      <w:r w:rsidRPr="00716372">
        <w:rPr>
          <w:rFonts w:ascii="Times New Roman" w:hAnsi="Times New Roman" w:cs="Times New Roman"/>
          <w:sz w:val="24"/>
          <w:szCs w:val="24"/>
        </w:rPr>
        <w:t xml:space="preserve"> </w:t>
      </w:r>
      <w:r w:rsidRPr="00716372">
        <w:rPr>
          <w:rFonts w:ascii="Times New Roman" w:hAnsi="Times New Roman" w:cs="Times New Roman"/>
          <w:sz w:val="24"/>
          <w:szCs w:val="24"/>
          <w:lang w:val="en-US"/>
        </w:rPr>
        <w:t>«Nero Media Player»;</w:t>
      </w:r>
    </w:p>
    <w:p w:rsidR="0096505E" w:rsidRPr="00716372" w:rsidRDefault="0096505E" w:rsidP="00DA57CA">
      <w:pPr>
        <w:widowControl w:val="0"/>
        <w:numPr>
          <w:ilvl w:val="0"/>
          <w:numId w:val="27"/>
        </w:numPr>
        <w:shd w:val="clear" w:color="auto" w:fill="FFFFFF"/>
        <w:tabs>
          <w:tab w:val="left" w:pos="626"/>
        </w:tabs>
        <w:autoSpaceDE w:val="0"/>
        <w:autoSpaceDN w:val="0"/>
        <w:adjustRightInd w:val="0"/>
        <w:spacing w:after="0" w:line="252" w:lineRule="exact"/>
        <w:ind w:right="1"/>
        <w:jc w:val="both"/>
        <w:rPr>
          <w:rFonts w:ascii="Times New Roman" w:hAnsi="Times New Roman" w:cs="Times New Roman"/>
          <w:sz w:val="24"/>
          <w:szCs w:val="24"/>
        </w:rPr>
      </w:pPr>
      <w:r w:rsidRPr="00716372">
        <w:rPr>
          <w:rFonts w:ascii="Times New Roman" w:hAnsi="Times New Roman" w:cs="Times New Roman"/>
          <w:sz w:val="24"/>
          <w:szCs w:val="24"/>
        </w:rPr>
        <w:t>музыкальный редактор «</w:t>
      </w:r>
      <w:r w:rsidRPr="00716372">
        <w:rPr>
          <w:rFonts w:ascii="Times New Roman" w:hAnsi="Times New Roman" w:cs="Times New Roman"/>
          <w:sz w:val="24"/>
          <w:szCs w:val="24"/>
          <w:lang w:val="en-US"/>
        </w:rPr>
        <w:t>Nero</w:t>
      </w:r>
      <w:r w:rsidRPr="00716372">
        <w:rPr>
          <w:rFonts w:ascii="Times New Roman" w:hAnsi="Times New Roman" w:cs="Times New Roman"/>
          <w:sz w:val="24"/>
          <w:szCs w:val="24"/>
        </w:rPr>
        <w:t xml:space="preserve"> </w:t>
      </w:r>
      <w:r w:rsidRPr="00716372">
        <w:rPr>
          <w:rFonts w:ascii="Times New Roman" w:hAnsi="Times New Roman" w:cs="Times New Roman"/>
          <w:sz w:val="24"/>
          <w:szCs w:val="24"/>
          <w:lang w:val="en-US"/>
        </w:rPr>
        <w:t>Wave</w:t>
      </w:r>
      <w:r w:rsidRPr="00716372">
        <w:rPr>
          <w:rFonts w:ascii="Times New Roman" w:hAnsi="Times New Roman" w:cs="Times New Roman"/>
          <w:sz w:val="24"/>
          <w:szCs w:val="24"/>
        </w:rPr>
        <w:t xml:space="preserve"> </w:t>
      </w:r>
      <w:r w:rsidRPr="00716372">
        <w:rPr>
          <w:rFonts w:ascii="Times New Roman" w:hAnsi="Times New Roman" w:cs="Times New Roman"/>
          <w:sz w:val="24"/>
          <w:szCs w:val="24"/>
          <w:lang w:val="en-US"/>
        </w:rPr>
        <w:t>Editor</w:t>
      </w:r>
      <w:r w:rsidRPr="00716372">
        <w:rPr>
          <w:rFonts w:ascii="Times New Roman" w:hAnsi="Times New Roman" w:cs="Times New Roman"/>
          <w:sz w:val="24"/>
          <w:szCs w:val="24"/>
        </w:rPr>
        <w:t>»;</w:t>
      </w:r>
    </w:p>
    <w:p w:rsidR="0096505E" w:rsidRPr="00716372" w:rsidRDefault="0096505E" w:rsidP="00DA57CA">
      <w:pPr>
        <w:widowControl w:val="0"/>
        <w:numPr>
          <w:ilvl w:val="0"/>
          <w:numId w:val="27"/>
        </w:numPr>
        <w:shd w:val="clear" w:color="auto" w:fill="FFFFFF"/>
        <w:tabs>
          <w:tab w:val="left" w:pos="626"/>
        </w:tabs>
        <w:autoSpaceDE w:val="0"/>
        <w:autoSpaceDN w:val="0"/>
        <w:adjustRightInd w:val="0"/>
        <w:spacing w:after="0" w:line="252" w:lineRule="exact"/>
        <w:ind w:right="1"/>
        <w:jc w:val="both"/>
        <w:rPr>
          <w:rFonts w:ascii="Times New Roman" w:hAnsi="Times New Roman" w:cs="Times New Roman"/>
          <w:sz w:val="24"/>
          <w:szCs w:val="24"/>
        </w:rPr>
      </w:pPr>
      <w:r w:rsidRPr="00716372">
        <w:rPr>
          <w:rFonts w:ascii="Times New Roman" w:hAnsi="Times New Roman" w:cs="Times New Roman"/>
          <w:sz w:val="24"/>
          <w:szCs w:val="24"/>
        </w:rPr>
        <w:t xml:space="preserve">эмулятор </w:t>
      </w:r>
      <w:r w:rsidRPr="00716372">
        <w:rPr>
          <w:rFonts w:ascii="Times New Roman" w:hAnsi="Times New Roman" w:cs="Times New Roman"/>
          <w:sz w:val="24"/>
          <w:szCs w:val="24"/>
          <w:lang w:val="en-US"/>
        </w:rPr>
        <w:t>CD</w:t>
      </w:r>
      <w:r w:rsidRPr="00716372">
        <w:rPr>
          <w:rFonts w:ascii="Times New Roman" w:hAnsi="Times New Roman" w:cs="Times New Roman"/>
          <w:sz w:val="24"/>
          <w:szCs w:val="24"/>
        </w:rPr>
        <w:t xml:space="preserve">-привода </w:t>
      </w:r>
      <w:r w:rsidRPr="00716372">
        <w:rPr>
          <w:rFonts w:ascii="Times New Roman" w:hAnsi="Times New Roman" w:cs="Times New Roman"/>
          <w:sz w:val="24"/>
          <w:szCs w:val="24"/>
          <w:lang w:val="en-US"/>
        </w:rPr>
        <w:t xml:space="preserve">«Nero </w:t>
      </w:r>
      <w:proofErr w:type="spellStart"/>
      <w:r w:rsidRPr="00B84070">
        <w:rPr>
          <w:rFonts w:ascii="Times New Roman" w:hAnsi="Times New Roman" w:cs="Times New Roman"/>
          <w:sz w:val="24"/>
          <w:szCs w:val="24"/>
          <w:lang w:val="en-GB"/>
        </w:rPr>
        <w:t>ImageDrive</w:t>
      </w:r>
      <w:proofErr w:type="spellEnd"/>
      <w:r w:rsidRPr="00716372">
        <w:rPr>
          <w:rFonts w:ascii="Times New Roman" w:hAnsi="Times New Roman" w:cs="Times New Roman"/>
          <w:sz w:val="24"/>
          <w:szCs w:val="24"/>
          <w:lang w:val="en-US"/>
        </w:rPr>
        <w:t>»;</w:t>
      </w:r>
    </w:p>
    <w:p w:rsidR="0096505E" w:rsidRPr="00716372" w:rsidRDefault="0096505E" w:rsidP="00DA57CA">
      <w:pPr>
        <w:widowControl w:val="0"/>
        <w:numPr>
          <w:ilvl w:val="0"/>
          <w:numId w:val="27"/>
        </w:numPr>
        <w:shd w:val="clear" w:color="auto" w:fill="FFFFFF"/>
        <w:tabs>
          <w:tab w:val="left" w:pos="626"/>
        </w:tabs>
        <w:autoSpaceDE w:val="0"/>
        <w:autoSpaceDN w:val="0"/>
        <w:adjustRightInd w:val="0"/>
        <w:spacing w:after="0" w:line="252" w:lineRule="exact"/>
        <w:ind w:right="1"/>
        <w:jc w:val="both"/>
        <w:rPr>
          <w:rFonts w:ascii="Times New Roman" w:hAnsi="Times New Roman" w:cs="Times New Roman"/>
          <w:sz w:val="24"/>
          <w:szCs w:val="24"/>
        </w:rPr>
      </w:pPr>
      <w:r w:rsidRPr="00716372">
        <w:rPr>
          <w:rFonts w:ascii="Times New Roman" w:hAnsi="Times New Roman" w:cs="Times New Roman"/>
          <w:sz w:val="24"/>
          <w:szCs w:val="24"/>
        </w:rPr>
        <w:t>утилита для создания резервных копий дисков «</w:t>
      </w:r>
      <w:r w:rsidRPr="00716372">
        <w:rPr>
          <w:rFonts w:ascii="Times New Roman" w:hAnsi="Times New Roman" w:cs="Times New Roman"/>
          <w:sz w:val="24"/>
          <w:szCs w:val="24"/>
          <w:lang w:val="en-US"/>
        </w:rPr>
        <w:t>Nero</w:t>
      </w:r>
      <w:r w:rsidRPr="00716372">
        <w:rPr>
          <w:rFonts w:ascii="Times New Roman" w:hAnsi="Times New Roman" w:cs="Times New Roman"/>
          <w:sz w:val="24"/>
          <w:szCs w:val="24"/>
        </w:rPr>
        <w:t xml:space="preserve"> </w:t>
      </w:r>
      <w:proofErr w:type="spellStart"/>
      <w:r w:rsidRPr="00B84070">
        <w:rPr>
          <w:rFonts w:ascii="Times New Roman" w:hAnsi="Times New Roman" w:cs="Times New Roman"/>
          <w:sz w:val="24"/>
          <w:szCs w:val="24"/>
          <w:lang w:val="en-GB"/>
        </w:rPr>
        <w:t>BackltUp</w:t>
      </w:r>
      <w:proofErr w:type="spellEnd"/>
      <w:r w:rsidRPr="00716372">
        <w:rPr>
          <w:rFonts w:ascii="Times New Roman" w:hAnsi="Times New Roman" w:cs="Times New Roman"/>
          <w:sz w:val="24"/>
          <w:szCs w:val="24"/>
        </w:rPr>
        <w:t>»;</w:t>
      </w:r>
    </w:p>
    <w:p w:rsidR="0096505E" w:rsidRPr="00716372" w:rsidRDefault="0096505E" w:rsidP="00DA57CA">
      <w:pPr>
        <w:widowControl w:val="0"/>
        <w:numPr>
          <w:ilvl w:val="0"/>
          <w:numId w:val="27"/>
        </w:numPr>
        <w:shd w:val="clear" w:color="auto" w:fill="FFFFFF"/>
        <w:tabs>
          <w:tab w:val="left" w:pos="626"/>
        </w:tabs>
        <w:autoSpaceDE w:val="0"/>
        <w:autoSpaceDN w:val="0"/>
        <w:adjustRightInd w:val="0"/>
        <w:spacing w:after="0" w:line="252" w:lineRule="exact"/>
        <w:ind w:right="1"/>
        <w:jc w:val="both"/>
        <w:rPr>
          <w:rStyle w:val="TimesNewRoman1"/>
          <w:szCs w:val="24"/>
        </w:rPr>
      </w:pPr>
      <w:r w:rsidRPr="00716372">
        <w:rPr>
          <w:rStyle w:val="TimesNewRoman1"/>
          <w:szCs w:val="24"/>
        </w:rPr>
        <w:t>редактор обложек дисков «</w:t>
      </w:r>
      <w:r w:rsidRPr="00B84070">
        <w:rPr>
          <w:rStyle w:val="TimesNewRoman1"/>
          <w:szCs w:val="24"/>
          <w:lang w:val="en-GB"/>
        </w:rPr>
        <w:t>Nero Cover Designer</w:t>
      </w:r>
      <w:r w:rsidRPr="00716372">
        <w:rPr>
          <w:rStyle w:val="TimesNewRoman1"/>
          <w:szCs w:val="24"/>
        </w:rPr>
        <w:t>»;</w:t>
      </w:r>
    </w:p>
    <w:p w:rsidR="0096505E" w:rsidRPr="00716372" w:rsidRDefault="0096505E" w:rsidP="00DA57CA">
      <w:pPr>
        <w:widowControl w:val="0"/>
        <w:numPr>
          <w:ilvl w:val="0"/>
          <w:numId w:val="27"/>
        </w:numPr>
        <w:shd w:val="clear" w:color="auto" w:fill="FFFFFF"/>
        <w:tabs>
          <w:tab w:val="left" w:pos="562"/>
        </w:tabs>
        <w:autoSpaceDE w:val="0"/>
        <w:autoSpaceDN w:val="0"/>
        <w:adjustRightInd w:val="0"/>
        <w:spacing w:after="0" w:line="259" w:lineRule="exact"/>
        <w:ind w:right="1"/>
        <w:jc w:val="both"/>
        <w:rPr>
          <w:rFonts w:ascii="Times New Roman" w:hAnsi="Times New Roman" w:cs="Times New Roman"/>
          <w:sz w:val="24"/>
          <w:szCs w:val="24"/>
        </w:rPr>
      </w:pPr>
      <w:r w:rsidRPr="00716372">
        <w:rPr>
          <w:rFonts w:ascii="Times New Roman" w:hAnsi="Times New Roman" w:cs="Times New Roman"/>
          <w:sz w:val="24"/>
          <w:szCs w:val="24"/>
        </w:rPr>
        <w:t xml:space="preserve">утилита для пакетной записи </w:t>
      </w:r>
      <w:r w:rsidRPr="00716372">
        <w:rPr>
          <w:rFonts w:ascii="Times New Roman" w:hAnsi="Times New Roman" w:cs="Times New Roman"/>
          <w:sz w:val="24"/>
          <w:szCs w:val="24"/>
          <w:lang w:val="en-US"/>
        </w:rPr>
        <w:t>CD</w:t>
      </w:r>
      <w:r w:rsidRPr="00716372">
        <w:rPr>
          <w:rFonts w:ascii="Times New Roman" w:hAnsi="Times New Roman" w:cs="Times New Roman"/>
          <w:sz w:val="24"/>
          <w:szCs w:val="24"/>
        </w:rPr>
        <w:t>-</w:t>
      </w:r>
      <w:r w:rsidRPr="00716372">
        <w:rPr>
          <w:rFonts w:ascii="Times New Roman" w:hAnsi="Times New Roman" w:cs="Times New Roman"/>
          <w:sz w:val="24"/>
          <w:szCs w:val="24"/>
          <w:lang w:val="en-US"/>
        </w:rPr>
        <w:t>RW</w:t>
      </w:r>
      <w:r w:rsidRPr="00716372">
        <w:rPr>
          <w:rFonts w:ascii="Times New Roman" w:hAnsi="Times New Roman" w:cs="Times New Roman"/>
          <w:sz w:val="24"/>
          <w:szCs w:val="24"/>
        </w:rPr>
        <w:t xml:space="preserve"> «</w:t>
      </w:r>
      <w:proofErr w:type="spellStart"/>
      <w:r w:rsidRPr="00B84070">
        <w:rPr>
          <w:rFonts w:ascii="Times New Roman" w:hAnsi="Times New Roman" w:cs="Times New Roman"/>
          <w:sz w:val="24"/>
          <w:szCs w:val="24"/>
          <w:lang w:val="en-GB"/>
        </w:rPr>
        <w:t>InCD</w:t>
      </w:r>
      <w:proofErr w:type="spellEnd"/>
      <w:r w:rsidRPr="00716372">
        <w:rPr>
          <w:rFonts w:ascii="Times New Roman" w:hAnsi="Times New Roman" w:cs="Times New Roman"/>
          <w:sz w:val="24"/>
          <w:szCs w:val="24"/>
        </w:rPr>
        <w:t>»;</w:t>
      </w:r>
    </w:p>
    <w:p w:rsidR="0096505E" w:rsidRPr="00716372" w:rsidRDefault="0096505E" w:rsidP="00DA57CA">
      <w:pPr>
        <w:widowControl w:val="0"/>
        <w:numPr>
          <w:ilvl w:val="0"/>
          <w:numId w:val="27"/>
        </w:numPr>
        <w:shd w:val="clear" w:color="auto" w:fill="FFFFFF"/>
        <w:tabs>
          <w:tab w:val="left" w:pos="562"/>
        </w:tabs>
        <w:autoSpaceDE w:val="0"/>
        <w:autoSpaceDN w:val="0"/>
        <w:adjustRightInd w:val="0"/>
        <w:spacing w:after="0" w:line="259" w:lineRule="exact"/>
        <w:ind w:right="1"/>
        <w:jc w:val="both"/>
        <w:rPr>
          <w:rFonts w:ascii="Times New Roman" w:hAnsi="Times New Roman" w:cs="Times New Roman"/>
          <w:sz w:val="24"/>
          <w:szCs w:val="24"/>
        </w:rPr>
      </w:pPr>
      <w:r w:rsidRPr="00716372">
        <w:rPr>
          <w:rFonts w:ascii="Times New Roman" w:hAnsi="Times New Roman" w:cs="Times New Roman"/>
          <w:sz w:val="24"/>
          <w:szCs w:val="24"/>
        </w:rPr>
        <w:t xml:space="preserve">утилита для тестирования </w:t>
      </w:r>
      <w:r w:rsidRPr="00716372">
        <w:rPr>
          <w:rFonts w:ascii="Times New Roman" w:hAnsi="Times New Roman" w:cs="Times New Roman"/>
          <w:sz w:val="24"/>
          <w:szCs w:val="24"/>
          <w:lang w:val="en-US"/>
        </w:rPr>
        <w:t>CD</w:t>
      </w:r>
      <w:r w:rsidRPr="00716372">
        <w:rPr>
          <w:rFonts w:ascii="Times New Roman" w:hAnsi="Times New Roman" w:cs="Times New Roman"/>
          <w:sz w:val="24"/>
          <w:szCs w:val="24"/>
        </w:rPr>
        <w:t xml:space="preserve"> или </w:t>
      </w:r>
      <w:r w:rsidRPr="00716372">
        <w:rPr>
          <w:rFonts w:ascii="Times New Roman" w:hAnsi="Times New Roman" w:cs="Times New Roman"/>
          <w:sz w:val="24"/>
          <w:szCs w:val="24"/>
          <w:lang w:val="en-US"/>
        </w:rPr>
        <w:t>DVD</w:t>
      </w:r>
      <w:r w:rsidRPr="00716372">
        <w:rPr>
          <w:rFonts w:ascii="Times New Roman" w:hAnsi="Times New Roman" w:cs="Times New Roman"/>
          <w:sz w:val="24"/>
          <w:szCs w:val="24"/>
        </w:rPr>
        <w:t>-приводов «</w:t>
      </w:r>
      <w:r w:rsidRPr="00716372">
        <w:rPr>
          <w:rFonts w:ascii="Times New Roman" w:hAnsi="Times New Roman" w:cs="Times New Roman"/>
          <w:sz w:val="24"/>
          <w:szCs w:val="24"/>
          <w:lang w:val="en-US"/>
        </w:rPr>
        <w:t>Nero</w:t>
      </w:r>
      <w:r w:rsidRPr="00716372">
        <w:rPr>
          <w:rFonts w:ascii="Times New Roman" w:hAnsi="Times New Roman" w:cs="Times New Roman"/>
          <w:sz w:val="24"/>
          <w:szCs w:val="24"/>
        </w:rPr>
        <w:t xml:space="preserve"> </w:t>
      </w:r>
      <w:r w:rsidRPr="00716372">
        <w:rPr>
          <w:rFonts w:ascii="Times New Roman" w:hAnsi="Times New Roman" w:cs="Times New Roman"/>
          <w:sz w:val="24"/>
          <w:szCs w:val="24"/>
          <w:lang w:val="en-US"/>
        </w:rPr>
        <w:t>CD</w:t>
      </w:r>
      <w:r w:rsidRPr="00716372">
        <w:rPr>
          <w:rFonts w:ascii="Times New Roman" w:hAnsi="Times New Roman" w:cs="Times New Roman"/>
          <w:sz w:val="24"/>
          <w:szCs w:val="24"/>
        </w:rPr>
        <w:t>-</w:t>
      </w:r>
      <w:r w:rsidRPr="00716372">
        <w:rPr>
          <w:rFonts w:ascii="Times New Roman" w:hAnsi="Times New Roman" w:cs="Times New Roman"/>
          <w:sz w:val="24"/>
          <w:szCs w:val="24"/>
          <w:lang w:val="en-US"/>
        </w:rPr>
        <w:t>DVD</w:t>
      </w:r>
      <w:r w:rsidRPr="00716372">
        <w:rPr>
          <w:rFonts w:ascii="Times New Roman" w:hAnsi="Times New Roman" w:cs="Times New Roman"/>
          <w:sz w:val="24"/>
          <w:szCs w:val="24"/>
        </w:rPr>
        <w:t xml:space="preserve"> </w:t>
      </w:r>
      <w:r w:rsidRPr="00716372">
        <w:rPr>
          <w:rFonts w:ascii="Times New Roman" w:hAnsi="Times New Roman" w:cs="Times New Roman"/>
          <w:sz w:val="24"/>
          <w:szCs w:val="24"/>
          <w:lang w:val="en-US"/>
        </w:rPr>
        <w:t>Speed</w:t>
      </w:r>
      <w:r w:rsidRPr="00716372">
        <w:rPr>
          <w:rFonts w:ascii="Times New Roman" w:hAnsi="Times New Roman" w:cs="Times New Roman"/>
          <w:sz w:val="24"/>
          <w:szCs w:val="24"/>
        </w:rPr>
        <w:t>»;</w:t>
      </w:r>
    </w:p>
    <w:p w:rsidR="0096505E" w:rsidRPr="00716372" w:rsidRDefault="0096505E" w:rsidP="00DA57CA">
      <w:pPr>
        <w:widowControl w:val="0"/>
        <w:numPr>
          <w:ilvl w:val="0"/>
          <w:numId w:val="27"/>
        </w:numPr>
        <w:shd w:val="clear" w:color="auto" w:fill="FFFFFF"/>
        <w:tabs>
          <w:tab w:val="left" w:pos="562"/>
        </w:tabs>
        <w:autoSpaceDE w:val="0"/>
        <w:autoSpaceDN w:val="0"/>
        <w:adjustRightInd w:val="0"/>
        <w:spacing w:after="0" w:line="259" w:lineRule="exact"/>
        <w:ind w:right="1"/>
        <w:jc w:val="both"/>
        <w:rPr>
          <w:rFonts w:ascii="Times New Roman" w:hAnsi="Times New Roman" w:cs="Times New Roman"/>
          <w:sz w:val="24"/>
          <w:szCs w:val="24"/>
        </w:rPr>
      </w:pPr>
      <w:r w:rsidRPr="00716372">
        <w:rPr>
          <w:rFonts w:ascii="Times New Roman" w:hAnsi="Times New Roman" w:cs="Times New Roman"/>
          <w:sz w:val="24"/>
          <w:szCs w:val="24"/>
        </w:rPr>
        <w:t xml:space="preserve">утилита для контроля скорости вращения </w:t>
      </w:r>
      <w:r w:rsidRPr="00716372">
        <w:rPr>
          <w:rFonts w:ascii="Times New Roman" w:hAnsi="Times New Roman" w:cs="Times New Roman"/>
          <w:sz w:val="24"/>
          <w:szCs w:val="24"/>
          <w:lang w:val="en-US"/>
        </w:rPr>
        <w:t>CD</w:t>
      </w:r>
      <w:r w:rsidRPr="00716372">
        <w:rPr>
          <w:rFonts w:ascii="Times New Roman" w:hAnsi="Times New Roman" w:cs="Times New Roman"/>
          <w:sz w:val="24"/>
          <w:szCs w:val="24"/>
        </w:rPr>
        <w:t xml:space="preserve"> или </w:t>
      </w:r>
      <w:r w:rsidRPr="00716372">
        <w:rPr>
          <w:rFonts w:ascii="Times New Roman" w:hAnsi="Times New Roman" w:cs="Times New Roman"/>
          <w:sz w:val="24"/>
          <w:szCs w:val="24"/>
          <w:lang w:val="en-US"/>
        </w:rPr>
        <w:t>DVD</w:t>
      </w:r>
      <w:r w:rsidRPr="00716372">
        <w:rPr>
          <w:rFonts w:ascii="Times New Roman" w:hAnsi="Times New Roman" w:cs="Times New Roman"/>
          <w:sz w:val="24"/>
          <w:szCs w:val="24"/>
        </w:rPr>
        <w:t>-при</w:t>
      </w:r>
      <w:r w:rsidRPr="00716372">
        <w:rPr>
          <w:rFonts w:ascii="Times New Roman" w:hAnsi="Times New Roman" w:cs="Times New Roman"/>
          <w:sz w:val="24"/>
          <w:szCs w:val="24"/>
        </w:rPr>
        <w:softHyphen/>
        <w:t>водов «</w:t>
      </w:r>
      <w:r w:rsidRPr="00716372">
        <w:rPr>
          <w:rFonts w:ascii="Times New Roman" w:hAnsi="Times New Roman" w:cs="Times New Roman"/>
          <w:sz w:val="24"/>
          <w:szCs w:val="24"/>
          <w:lang w:val="en-US"/>
        </w:rPr>
        <w:t>Nero</w:t>
      </w:r>
      <w:r w:rsidRPr="00716372">
        <w:rPr>
          <w:rFonts w:ascii="Times New Roman" w:hAnsi="Times New Roman" w:cs="Times New Roman"/>
          <w:sz w:val="24"/>
          <w:szCs w:val="24"/>
        </w:rPr>
        <w:t xml:space="preserve"> </w:t>
      </w:r>
      <w:proofErr w:type="spellStart"/>
      <w:r w:rsidRPr="00716372">
        <w:rPr>
          <w:rFonts w:ascii="Times New Roman" w:hAnsi="Times New Roman" w:cs="Times New Roman"/>
          <w:sz w:val="24"/>
          <w:szCs w:val="24"/>
          <w:lang w:val="en-US"/>
        </w:rPr>
        <w:t>DriveSpeed</w:t>
      </w:r>
      <w:proofErr w:type="spellEnd"/>
      <w:r w:rsidRPr="00716372">
        <w:rPr>
          <w:rFonts w:ascii="Times New Roman" w:hAnsi="Times New Roman" w:cs="Times New Roman"/>
          <w:sz w:val="24"/>
          <w:szCs w:val="24"/>
        </w:rPr>
        <w:t>»;</w:t>
      </w:r>
    </w:p>
    <w:p w:rsidR="0096505E" w:rsidRPr="00716372" w:rsidRDefault="0096505E" w:rsidP="00DA57CA">
      <w:pPr>
        <w:widowControl w:val="0"/>
        <w:numPr>
          <w:ilvl w:val="0"/>
          <w:numId w:val="27"/>
        </w:numPr>
        <w:shd w:val="clear" w:color="auto" w:fill="FFFFFF"/>
        <w:tabs>
          <w:tab w:val="left" w:pos="562"/>
        </w:tabs>
        <w:autoSpaceDE w:val="0"/>
        <w:autoSpaceDN w:val="0"/>
        <w:adjustRightInd w:val="0"/>
        <w:spacing w:after="0" w:line="259" w:lineRule="exact"/>
        <w:ind w:right="1"/>
        <w:jc w:val="both"/>
        <w:rPr>
          <w:rFonts w:ascii="Times New Roman" w:hAnsi="Times New Roman" w:cs="Times New Roman"/>
          <w:sz w:val="24"/>
          <w:szCs w:val="24"/>
        </w:rPr>
      </w:pPr>
      <w:r w:rsidRPr="00716372">
        <w:rPr>
          <w:rFonts w:ascii="Times New Roman" w:hAnsi="Times New Roman" w:cs="Times New Roman"/>
          <w:sz w:val="24"/>
          <w:szCs w:val="24"/>
        </w:rPr>
        <w:t>утилита для сбора информации о системе «</w:t>
      </w:r>
      <w:r w:rsidRPr="00716372">
        <w:rPr>
          <w:rFonts w:ascii="Times New Roman" w:hAnsi="Times New Roman" w:cs="Times New Roman"/>
          <w:sz w:val="24"/>
          <w:szCs w:val="24"/>
          <w:lang w:val="en-US"/>
        </w:rPr>
        <w:t>Nero</w:t>
      </w:r>
      <w:r w:rsidRPr="00716372">
        <w:rPr>
          <w:rFonts w:ascii="Times New Roman" w:hAnsi="Times New Roman" w:cs="Times New Roman"/>
          <w:sz w:val="24"/>
          <w:szCs w:val="24"/>
        </w:rPr>
        <w:t xml:space="preserve"> </w:t>
      </w:r>
      <w:proofErr w:type="spellStart"/>
      <w:r w:rsidRPr="00716372">
        <w:rPr>
          <w:rFonts w:ascii="Times New Roman" w:hAnsi="Times New Roman" w:cs="Times New Roman"/>
          <w:sz w:val="24"/>
          <w:szCs w:val="24"/>
          <w:lang w:val="en-US"/>
        </w:rPr>
        <w:t>InfoTool</w:t>
      </w:r>
      <w:proofErr w:type="spellEnd"/>
      <w:r w:rsidRPr="00716372">
        <w:rPr>
          <w:rFonts w:ascii="Times New Roman" w:hAnsi="Times New Roman" w:cs="Times New Roman"/>
          <w:sz w:val="24"/>
          <w:szCs w:val="24"/>
        </w:rPr>
        <w:t>»;</w:t>
      </w:r>
    </w:p>
    <w:p w:rsidR="0096505E" w:rsidRPr="00716372" w:rsidRDefault="0096505E" w:rsidP="00DA57CA">
      <w:pPr>
        <w:widowControl w:val="0"/>
        <w:numPr>
          <w:ilvl w:val="0"/>
          <w:numId w:val="27"/>
        </w:numPr>
        <w:shd w:val="clear" w:color="auto" w:fill="FFFFFF"/>
        <w:tabs>
          <w:tab w:val="left" w:pos="562"/>
        </w:tabs>
        <w:autoSpaceDE w:val="0"/>
        <w:autoSpaceDN w:val="0"/>
        <w:adjustRightInd w:val="0"/>
        <w:spacing w:after="0" w:line="259" w:lineRule="exact"/>
        <w:ind w:right="1"/>
        <w:jc w:val="both"/>
        <w:rPr>
          <w:rFonts w:ascii="Times New Roman" w:hAnsi="Times New Roman" w:cs="Times New Roman"/>
          <w:sz w:val="24"/>
          <w:szCs w:val="24"/>
        </w:rPr>
      </w:pPr>
      <w:r w:rsidRPr="00716372">
        <w:rPr>
          <w:rFonts w:ascii="Times New Roman" w:hAnsi="Times New Roman" w:cs="Times New Roman"/>
          <w:sz w:val="24"/>
          <w:szCs w:val="24"/>
        </w:rPr>
        <w:t>специальный навигатор с</w:t>
      </w:r>
      <w:r>
        <w:rPr>
          <w:rFonts w:ascii="Times New Roman" w:hAnsi="Times New Roman" w:cs="Times New Roman"/>
          <w:sz w:val="24"/>
          <w:szCs w:val="24"/>
        </w:rPr>
        <w:t xml:space="preserve"> общим меню для всех перечислен</w:t>
      </w:r>
      <w:r w:rsidRPr="00716372">
        <w:rPr>
          <w:rFonts w:ascii="Times New Roman" w:hAnsi="Times New Roman" w:cs="Times New Roman"/>
          <w:sz w:val="24"/>
          <w:szCs w:val="24"/>
        </w:rPr>
        <w:t>ных инструментов и приложений, объединяющий в себе все возможности программы «</w:t>
      </w:r>
      <w:proofErr w:type="spellStart"/>
      <w:r w:rsidRPr="00354C5E">
        <w:rPr>
          <w:rFonts w:ascii="Times New Roman" w:hAnsi="Times New Roman" w:cs="Times New Roman"/>
          <w:sz w:val="24"/>
          <w:szCs w:val="24"/>
          <w:lang w:val="en-GB"/>
        </w:rPr>
        <w:t>StartSmart</w:t>
      </w:r>
      <w:proofErr w:type="spellEnd"/>
      <w:r w:rsidRPr="00716372">
        <w:rPr>
          <w:rFonts w:ascii="Times New Roman" w:hAnsi="Times New Roman" w:cs="Times New Roman"/>
          <w:sz w:val="24"/>
          <w:szCs w:val="24"/>
        </w:rPr>
        <w:t>».</w:t>
      </w:r>
    </w:p>
    <w:p w:rsidR="0096505E" w:rsidRDefault="0096505E" w:rsidP="0096505E">
      <w:pPr>
        <w:rPr>
          <w:rFonts w:ascii="Times New Roman" w:hAnsi="Times New Roman" w:cs="Times New Roman"/>
          <w:sz w:val="24"/>
          <w:szCs w:val="24"/>
        </w:rPr>
      </w:pPr>
    </w:p>
    <w:p w:rsidR="0096505E" w:rsidRDefault="0096505E" w:rsidP="0096505E">
      <w:pPr>
        <w:pStyle w:val="a5"/>
        <w:ind w:left="0"/>
        <w:jc w:val="both"/>
      </w:pPr>
      <w:r>
        <w:rPr>
          <w:rFonts w:ascii="Times New Roman" w:hAnsi="Times New Roman" w:cs="Times New Roman"/>
          <w:b/>
          <w:color w:val="000000"/>
          <w:sz w:val="32"/>
          <w:szCs w:val="32"/>
        </w:rPr>
        <w:t>Практическая работа. Создание ауди</w:t>
      </w:r>
      <w:proofErr w:type="gramStart"/>
      <w:r>
        <w:rPr>
          <w:rFonts w:ascii="Times New Roman" w:hAnsi="Times New Roman" w:cs="Times New Roman"/>
          <w:b/>
          <w:color w:val="000000"/>
          <w:sz w:val="32"/>
          <w:szCs w:val="32"/>
        </w:rPr>
        <w:t>о-</w:t>
      </w:r>
      <w:proofErr w:type="gramEnd"/>
      <w:r>
        <w:rPr>
          <w:rFonts w:ascii="Times New Roman" w:hAnsi="Times New Roman" w:cs="Times New Roman"/>
          <w:b/>
          <w:color w:val="000000"/>
          <w:sz w:val="32"/>
          <w:szCs w:val="32"/>
        </w:rPr>
        <w:t xml:space="preserve"> диска из любых песен, мелодий.</w:t>
      </w:r>
    </w:p>
    <w:p w:rsidR="0096505E" w:rsidRPr="00D452BC" w:rsidRDefault="0096505E" w:rsidP="0096505E">
      <w:pPr>
        <w:pStyle w:val="a0"/>
        <w:jc w:val="center"/>
        <w:rPr>
          <w:lang w:val="en-US"/>
        </w:rPr>
      </w:pPr>
      <w:r>
        <w:rPr>
          <w:b/>
          <w:lang w:val="en-US"/>
        </w:rPr>
        <w:t xml:space="preserve">Nero Burning ROM – </w:t>
      </w:r>
      <w:r>
        <w:rPr>
          <w:b/>
        </w:rPr>
        <w:t>создание</w:t>
      </w:r>
      <w:r>
        <w:rPr>
          <w:b/>
          <w:lang w:val="en-US"/>
        </w:rPr>
        <w:t xml:space="preserve"> Audio CD</w:t>
      </w:r>
      <w:r>
        <w:rPr>
          <w:lang w:val="en-US"/>
        </w:rPr>
        <w:t xml:space="preserve"> </w:t>
      </w:r>
    </w:p>
    <w:p w:rsidR="0096505E" w:rsidRDefault="0096505E" w:rsidP="0096505E">
      <w:pPr>
        <w:pStyle w:val="af3"/>
      </w:pPr>
      <w:r>
        <w:t xml:space="preserve">AUDIO CD это первый созданный формат компакт дисков, основан он в 1980 году совместными усилиями фирм </w:t>
      </w:r>
      <w:proofErr w:type="spellStart"/>
      <w:r>
        <w:t>Sony</w:t>
      </w:r>
      <w:proofErr w:type="spellEnd"/>
      <w:r>
        <w:t xml:space="preserve"> и </w:t>
      </w:r>
      <w:proofErr w:type="spellStart"/>
      <w:r>
        <w:t>Philips</w:t>
      </w:r>
      <w:proofErr w:type="spellEnd"/>
      <w:r>
        <w:t xml:space="preserve">. </w:t>
      </w:r>
    </w:p>
    <w:p w:rsidR="0096505E" w:rsidRDefault="0096505E" w:rsidP="0096505E">
      <w:pPr>
        <w:pStyle w:val="af3"/>
      </w:pPr>
      <w:r>
        <w:rPr>
          <w:noProof/>
          <w:lang w:eastAsia="ru-RU" w:bidi="ar-SA"/>
        </w:rPr>
        <w:drawing>
          <wp:anchor distT="0" distB="0" distL="114935" distR="114935" simplePos="0" relativeHeight="251661312" behindDoc="1" locked="0" layoutInCell="1" allowOverlap="1" wp14:anchorId="618CE4FA" wp14:editId="75392422">
            <wp:simplePos x="0" y="0"/>
            <wp:positionH relativeFrom="column">
              <wp:posOffset>-142875</wp:posOffset>
            </wp:positionH>
            <wp:positionV relativeFrom="paragraph">
              <wp:posOffset>193675</wp:posOffset>
            </wp:positionV>
            <wp:extent cx="3255645" cy="1917065"/>
            <wp:effectExtent l="0" t="0" r="1905" b="6985"/>
            <wp:wrapTight wrapText="bothSides">
              <wp:wrapPolygon edited="0">
                <wp:start x="0" y="0"/>
                <wp:lineTo x="0" y="21464"/>
                <wp:lineTo x="21486" y="21464"/>
                <wp:lineTo x="21486" y="0"/>
                <wp:lineTo x="0" y="0"/>
              </wp:wrapPolygon>
            </wp:wrapTight>
            <wp:docPr id="8"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1"/>
                    <pic:cNvPicPr>
                      <a:picLocks noChangeAspect="1" noChangeArrowheads="1"/>
                    </pic:cNvPicPr>
                  </pic:nvPicPr>
                  <pic:blipFill>
                    <a:blip r:embed="rId53"/>
                    <a:srcRect l="-8" t="-13" r="-8" b="-13"/>
                    <a:stretch>
                      <a:fillRect/>
                    </a:stretch>
                  </pic:blipFill>
                  <pic:spPr bwMode="auto">
                    <a:xfrm>
                      <a:off x="0" y="0"/>
                      <a:ext cx="3255645" cy="1917065"/>
                    </a:xfrm>
                    <a:prstGeom prst="rect">
                      <a:avLst/>
                    </a:prstGeom>
                  </pic:spPr>
                </pic:pic>
              </a:graphicData>
            </a:graphic>
            <wp14:sizeRelH relativeFrom="margin">
              <wp14:pctWidth>0</wp14:pctWidth>
            </wp14:sizeRelH>
            <wp14:sizeRelV relativeFrom="margin">
              <wp14:pctHeight>0</wp14:pctHeight>
            </wp14:sizeRelV>
          </wp:anchor>
        </w:drawing>
      </w:r>
      <w:r>
        <w:t xml:space="preserve">Этот стандарт занесен в “желтую книгу”, </w:t>
      </w:r>
      <w:proofErr w:type="gramStart"/>
      <w:r>
        <w:t>определяющей</w:t>
      </w:r>
      <w:proofErr w:type="gramEnd"/>
      <w:r>
        <w:t xml:space="preserve"> формат хранения цифрового звука на компакт диске. Согласно данному формату на стандартный компакт диск может быть записано не более 99 звуковых треков, длительностью не менее четырех секунд каждый. Перед первым треком должна находиться пауза не менее двух секунд.</w:t>
      </w:r>
    </w:p>
    <w:p w:rsidR="0096505E" w:rsidRDefault="0096505E" w:rsidP="0096505E">
      <w:pPr>
        <w:pStyle w:val="af3"/>
      </w:pPr>
      <w:r>
        <w:t xml:space="preserve">Изначально емкость звукового диска измерялась в минутах и до сих пор на многих компакт дисках имеются два обозначения в минутах и в мегабайтах. </w:t>
      </w:r>
    </w:p>
    <w:p w:rsidR="0096505E" w:rsidRDefault="0096505E" w:rsidP="0096505E">
      <w:pPr>
        <w:pStyle w:val="af3"/>
      </w:pPr>
      <w:r>
        <w:t xml:space="preserve">Практически все созданные CD - R легко читаются в обыкновенных музыкальных центрах, CD плеерах, иное дело обстоит с многоразовыми дисками   CD - RW , записываются они также легко, как и обыкновенные CD - R , а вот читаются… </w:t>
      </w:r>
    </w:p>
    <w:p w:rsidR="0096505E" w:rsidRDefault="0096505E" w:rsidP="0096505E">
      <w:pPr>
        <w:pStyle w:val="af3"/>
      </w:pPr>
      <w:r>
        <w:t xml:space="preserve">Дело в том, что отражающая способность </w:t>
      </w:r>
      <w:proofErr w:type="gramStart"/>
      <w:r>
        <w:t>перезаписываемых</w:t>
      </w:r>
      <w:proofErr w:type="gramEnd"/>
      <w:r>
        <w:t xml:space="preserve"> CD намного ниже обыкновенных и для их успешного воспроизведения нужна аппаратура выпущенная (именно выпущенная,  а не купленная) в последнее время. </w:t>
      </w:r>
    </w:p>
    <w:p w:rsidR="0096505E" w:rsidRPr="0018670F" w:rsidRDefault="0096505E" w:rsidP="0096505E">
      <w:pPr>
        <w:pStyle w:val="af3"/>
        <w:ind w:left="2552"/>
        <w:jc w:val="left"/>
        <w:rPr>
          <w:szCs w:val="24"/>
        </w:rPr>
      </w:pPr>
      <w:r w:rsidRPr="0018670F">
        <w:rPr>
          <w:szCs w:val="24"/>
        </w:rPr>
        <w:t>Окно проекта</w:t>
      </w:r>
    </w:p>
    <w:p w:rsidR="0096505E" w:rsidRDefault="0096505E" w:rsidP="0096505E">
      <w:pPr>
        <w:pStyle w:val="af3"/>
      </w:pPr>
      <w:r>
        <w:t xml:space="preserve">В любом случае, если Вы пишите диски для себя, то можно вопрос с записью на CD - RW легко решить простой пробой – записать музыку и попробовать прослушать ее в Вашем музыкальном центре, если работает – хорошо, если нет, то </w:t>
      </w:r>
      <w:proofErr w:type="gramStart"/>
      <w:r>
        <w:t>значит Вам доступны</w:t>
      </w:r>
      <w:proofErr w:type="gramEnd"/>
      <w:r>
        <w:t xml:space="preserve"> для записи только обыкновенные заготовки CD - R . </w:t>
      </w:r>
    </w:p>
    <w:p w:rsidR="0096505E" w:rsidRPr="00D452BC" w:rsidRDefault="0096505E" w:rsidP="0096505E">
      <w:pPr>
        <w:pStyle w:val="af3"/>
        <w:rPr>
          <w:lang w:val="en-US"/>
        </w:rPr>
      </w:pPr>
      <w:r>
        <w:t xml:space="preserve">А теперь перейдем непосредственно к созданию </w:t>
      </w:r>
      <w:r w:rsidRPr="00D452BC">
        <w:rPr>
          <w:lang w:val="en-US"/>
        </w:rPr>
        <w:t xml:space="preserve">Audio CD . </w:t>
      </w:r>
      <w:r>
        <w:t>Запускаем</w:t>
      </w:r>
      <w:r w:rsidRPr="00D452BC">
        <w:rPr>
          <w:lang w:val="en-US"/>
        </w:rPr>
        <w:t>  Nero Burning Rom:</w:t>
      </w:r>
    </w:p>
    <w:p w:rsidR="0096505E" w:rsidRDefault="0096505E" w:rsidP="0096505E">
      <w:pPr>
        <w:pStyle w:val="af3"/>
      </w:pPr>
      <w:r>
        <w:t xml:space="preserve">Из списка типов диска (слева) выбираем </w:t>
      </w:r>
      <w:proofErr w:type="spellStart"/>
      <w:r>
        <w:t>Audio</w:t>
      </w:r>
      <w:proofErr w:type="spellEnd"/>
      <w:r>
        <w:t xml:space="preserve"> CD, появляется окно проекта.  А пока нажимаем кнопку «Новый».  </w:t>
      </w:r>
    </w:p>
    <w:p w:rsidR="0096505E" w:rsidRDefault="0096505E" w:rsidP="0096505E">
      <w:pPr>
        <w:pStyle w:val="af3"/>
      </w:pPr>
      <w:r>
        <w:t>Появляется главное диалоговое окно:</w:t>
      </w:r>
    </w:p>
    <w:p w:rsidR="0096505E" w:rsidRDefault="0096505E" w:rsidP="0096505E">
      <w:pPr>
        <w:pStyle w:val="a0"/>
        <w:jc w:val="center"/>
      </w:pPr>
      <w:r>
        <w:rPr>
          <w:noProof/>
          <w:lang w:eastAsia="ru-RU" w:bidi="ar-SA"/>
        </w:rPr>
        <w:drawing>
          <wp:inline distT="0" distB="0" distL="0" distR="0" wp14:anchorId="482D35E8" wp14:editId="0979EE09">
            <wp:extent cx="14605" cy="14605"/>
            <wp:effectExtent l="0" t="0" r="0" b="0"/>
            <wp:docPr id="9"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2"/>
                    <pic:cNvPicPr>
                      <a:picLocks noChangeAspect="1" noChangeArrowheads="1"/>
                    </pic:cNvPicPr>
                  </pic:nvPicPr>
                  <pic:blipFill>
                    <a:blip r:link="rId54"/>
                    <a:stretch>
                      <a:fillRect/>
                    </a:stretch>
                  </pic:blipFill>
                  <pic:spPr bwMode="auto">
                    <a:xfrm>
                      <a:off x="0" y="0"/>
                      <a:ext cx="14605" cy="14605"/>
                    </a:xfrm>
                    <a:prstGeom prst="rect">
                      <a:avLst/>
                    </a:prstGeom>
                  </pic:spPr>
                </pic:pic>
              </a:graphicData>
            </a:graphic>
          </wp:inline>
        </w:drawing>
      </w:r>
      <w:r>
        <w:rPr>
          <w:rFonts w:eastAsia="Liberation Serif;Arial Unicode" w:cs="Liberation Serif;Arial Unicode"/>
        </w:rPr>
        <w:t xml:space="preserve"> </w:t>
      </w:r>
      <w:r>
        <w:rPr>
          <w:noProof/>
          <w:lang w:eastAsia="ru-RU" w:bidi="ar-SA"/>
        </w:rPr>
        <w:drawing>
          <wp:inline distT="0" distB="0" distL="0" distR="0" wp14:anchorId="25AD8033" wp14:editId="0C1BEF76">
            <wp:extent cx="3678427" cy="2590800"/>
            <wp:effectExtent l="0" t="0" r="0" b="0"/>
            <wp:docPr id="10"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3"/>
                    <pic:cNvPicPr>
                      <a:picLocks noChangeAspect="1" noChangeArrowheads="1"/>
                    </pic:cNvPicPr>
                  </pic:nvPicPr>
                  <pic:blipFill>
                    <a:blip r:embed="rId55"/>
                    <a:srcRect l="-7" t="-11" r="-7" b="-11"/>
                    <a:stretch>
                      <a:fillRect/>
                    </a:stretch>
                  </pic:blipFill>
                  <pic:spPr bwMode="auto">
                    <a:xfrm>
                      <a:off x="0" y="0"/>
                      <a:ext cx="3680946" cy="2592575"/>
                    </a:xfrm>
                    <a:prstGeom prst="rect">
                      <a:avLst/>
                    </a:prstGeom>
                  </pic:spPr>
                </pic:pic>
              </a:graphicData>
            </a:graphic>
          </wp:inline>
        </w:drawing>
      </w:r>
    </w:p>
    <w:p w:rsidR="0096505E" w:rsidRDefault="0096505E" w:rsidP="0096505E">
      <w:pPr>
        <w:pStyle w:val="af3"/>
      </w:pPr>
      <w:r>
        <w:t xml:space="preserve">  Для создания проекта необходимо захватить и перетащить мышкой музыкальные файлы из правой части окна в </w:t>
      </w:r>
      <w:proofErr w:type="gramStart"/>
      <w:r>
        <w:t>левую</w:t>
      </w:r>
      <w:proofErr w:type="gramEnd"/>
      <w:r>
        <w:t xml:space="preserve">. </w:t>
      </w:r>
      <w:proofErr w:type="spellStart"/>
      <w:r>
        <w:t>Nero</w:t>
      </w:r>
      <w:proofErr w:type="spellEnd"/>
      <w:r>
        <w:t xml:space="preserve"> автоматически переведет Вашу музыку в стандартный формат </w:t>
      </w:r>
      <w:proofErr w:type="spellStart"/>
      <w:r>
        <w:t>cda</w:t>
      </w:r>
      <w:proofErr w:type="spellEnd"/>
      <w:r>
        <w:t xml:space="preserve">. Также файлы можно переносить не только из открытого проекта </w:t>
      </w:r>
      <w:proofErr w:type="spellStart"/>
      <w:proofErr w:type="gramStart"/>
      <w:r>
        <w:t>Nero</w:t>
      </w:r>
      <w:proofErr w:type="spellEnd"/>
      <w:proofErr w:type="gramEnd"/>
      <w:r>
        <w:t xml:space="preserve"> а из любого открытого окна </w:t>
      </w:r>
      <w:proofErr w:type="spellStart"/>
      <w:r>
        <w:t>Windows</w:t>
      </w:r>
      <w:proofErr w:type="spellEnd"/>
      <w:r>
        <w:t xml:space="preserve"> , из любой папки. Программа может преобразовывать следующие форматы MP3, mp3PRO, WAV, VQF, WMA, а писать на диск неподдерживаемый формат программа откажется и выдаст соответствующие предупреждение.</w:t>
      </w:r>
    </w:p>
    <w:p w:rsidR="0096505E" w:rsidRDefault="0096505E" w:rsidP="0096505E">
      <w:pPr>
        <w:pStyle w:val="af3"/>
      </w:pPr>
      <w:r>
        <w:t xml:space="preserve">Главное окно содержит две функциональные кнопки: воспроизведение и редактирование. Назначение первой кнопки ясно из ее названия - можно прослушать </w:t>
      </w:r>
      <w:r>
        <w:rPr>
          <w:noProof/>
          <w:lang w:eastAsia="ru-RU" w:bidi="ar-SA"/>
        </w:rPr>
        <w:drawing>
          <wp:anchor distT="0" distB="0" distL="114935" distR="114935" simplePos="0" relativeHeight="251664384" behindDoc="1" locked="0" layoutInCell="1" allowOverlap="1" wp14:anchorId="709A4B15" wp14:editId="6A3F6102">
            <wp:simplePos x="0" y="0"/>
            <wp:positionH relativeFrom="column">
              <wp:posOffset>-153670</wp:posOffset>
            </wp:positionH>
            <wp:positionV relativeFrom="paragraph">
              <wp:posOffset>386080</wp:posOffset>
            </wp:positionV>
            <wp:extent cx="3248025" cy="2204085"/>
            <wp:effectExtent l="0" t="0" r="0" b="0"/>
            <wp:wrapTight wrapText="bothSides">
              <wp:wrapPolygon edited="0">
                <wp:start x="-46" y="0"/>
                <wp:lineTo x="-46" y="21485"/>
                <wp:lineTo x="21600" y="21485"/>
                <wp:lineTo x="21600" y="0"/>
                <wp:lineTo x="-46" y="0"/>
              </wp:wrapPolygon>
            </wp:wrapTight>
            <wp:docPr id="11"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4"/>
                    <pic:cNvPicPr>
                      <a:picLocks noChangeAspect="1" noChangeArrowheads="1"/>
                    </pic:cNvPicPr>
                  </pic:nvPicPr>
                  <pic:blipFill>
                    <a:blip r:embed="rId56"/>
                    <a:srcRect l="-8" t="-11" r="-8" b="-11"/>
                    <a:stretch>
                      <a:fillRect/>
                    </a:stretch>
                  </pic:blipFill>
                  <pic:spPr bwMode="auto">
                    <a:xfrm>
                      <a:off x="0" y="0"/>
                      <a:ext cx="3248025" cy="2204085"/>
                    </a:xfrm>
                    <a:prstGeom prst="rect">
                      <a:avLst/>
                    </a:prstGeom>
                  </pic:spPr>
                </pic:pic>
              </a:graphicData>
            </a:graphic>
          </wp:anchor>
        </w:drawing>
      </w:r>
      <w:r>
        <w:t xml:space="preserve">записываемый файл, вторая вызывает встроенный звуковой редактор. </w:t>
      </w:r>
    </w:p>
    <w:p w:rsidR="0096505E" w:rsidRDefault="0096505E" w:rsidP="0096505E">
      <w:pPr>
        <w:pStyle w:val="af3"/>
      </w:pPr>
      <w:r>
        <w:t>Изменился индикатор заполнения диска в отличи</w:t>
      </w:r>
      <w:proofErr w:type="gramStart"/>
      <w:r>
        <w:t>и</w:t>
      </w:r>
      <w:proofErr w:type="gramEnd"/>
      <w:r>
        <w:t xml:space="preserve"> от диска с данными его объем показан не в мегабайтах а в минутах.</w:t>
      </w:r>
    </w:p>
    <w:p w:rsidR="0096505E" w:rsidRDefault="0096505E" w:rsidP="0096505E">
      <w:pPr>
        <w:pStyle w:val="af3"/>
      </w:pPr>
      <w:r>
        <w:t xml:space="preserve">В настоящее время  многие музыкальные центры поддерживают формат  CD - </w:t>
      </w:r>
      <w:proofErr w:type="spellStart"/>
      <w:r>
        <w:t>Text</w:t>
      </w:r>
      <w:proofErr w:type="spellEnd"/>
      <w:r>
        <w:t xml:space="preserve"> , не оставлено это без внимания разработчиками программы </w:t>
      </w:r>
      <w:proofErr w:type="spellStart"/>
      <w:r>
        <w:t>Nero</w:t>
      </w:r>
      <w:proofErr w:type="spellEnd"/>
      <w:r>
        <w:t xml:space="preserve"> . Записать этот формат на диск не составляет труда, достаточно на выбранной дорожки щелкнуть правой кнопкой мыши и в выпадающем меню выбрать пункт «свойства»:</w:t>
      </w:r>
    </w:p>
    <w:p w:rsidR="0096505E" w:rsidRDefault="0096505E" w:rsidP="0096505E">
      <w:pPr>
        <w:pStyle w:val="af3"/>
      </w:pPr>
      <w:r>
        <w:t xml:space="preserve">В появившемся диалоговом окне, на вкладке свойства дорожки заполняем поля: </w:t>
      </w:r>
    </w:p>
    <w:p w:rsidR="0096505E" w:rsidRDefault="0096505E" w:rsidP="00DA57CA">
      <w:pPr>
        <w:pStyle w:val="af3"/>
        <w:numPr>
          <w:ilvl w:val="0"/>
          <w:numId w:val="11"/>
        </w:numPr>
      </w:pPr>
      <w:r>
        <w:t xml:space="preserve">Заглавие </w:t>
      </w:r>
      <w:proofErr w:type="gramStart"/>
      <w:r>
        <w:t xml:space="preserve">( </w:t>
      </w:r>
      <w:proofErr w:type="gramEnd"/>
      <w:r>
        <w:t xml:space="preserve">CD - </w:t>
      </w:r>
      <w:proofErr w:type="spellStart"/>
      <w:r>
        <w:t>Text</w:t>
      </w:r>
      <w:proofErr w:type="spellEnd"/>
      <w:r>
        <w:t xml:space="preserve"> ) – название звукового трека (английским шрифтом). </w:t>
      </w:r>
    </w:p>
    <w:p w:rsidR="0096505E" w:rsidRDefault="0096505E" w:rsidP="00DA57CA">
      <w:pPr>
        <w:pStyle w:val="af3"/>
        <w:numPr>
          <w:ilvl w:val="0"/>
          <w:numId w:val="11"/>
        </w:numPr>
      </w:pPr>
      <w:r>
        <w:t xml:space="preserve">Артист </w:t>
      </w:r>
      <w:proofErr w:type="gramStart"/>
      <w:r>
        <w:t xml:space="preserve">( </w:t>
      </w:r>
      <w:proofErr w:type="gramEnd"/>
      <w:r>
        <w:t xml:space="preserve">CD - </w:t>
      </w:r>
      <w:proofErr w:type="spellStart"/>
      <w:r>
        <w:t>Text</w:t>
      </w:r>
      <w:proofErr w:type="spellEnd"/>
      <w:r>
        <w:t xml:space="preserve"> ) – исполнитель (английским шрифтом). </w:t>
      </w:r>
    </w:p>
    <w:p w:rsidR="0096505E" w:rsidRDefault="0096505E" w:rsidP="00DA57CA">
      <w:pPr>
        <w:pStyle w:val="af3"/>
        <w:numPr>
          <w:ilvl w:val="0"/>
          <w:numId w:val="11"/>
        </w:numPr>
      </w:pPr>
      <w:r>
        <w:t xml:space="preserve">Устанавливаем размер звуковой паузы. </w:t>
      </w:r>
    </w:p>
    <w:p w:rsidR="0096505E" w:rsidRDefault="0096505E" w:rsidP="0096505E">
      <w:pPr>
        <w:pStyle w:val="af3"/>
      </w:pPr>
      <w:r>
        <w:t>Нажимаем кнопку «Применить» и «ОК» и так для каждой звуковой композиции.</w:t>
      </w:r>
    </w:p>
    <w:p w:rsidR="0096505E" w:rsidRDefault="0096505E" w:rsidP="0096505E">
      <w:pPr>
        <w:pStyle w:val="TimesNewRoman"/>
      </w:pPr>
      <w:r>
        <w:t xml:space="preserve">Следует отметить, что если звуковая композиция изначально имела название и имя исполнителя, то эти данные, в нужные нам поля переносятся автоматически. </w:t>
      </w:r>
    </w:p>
    <w:p w:rsidR="0096505E" w:rsidRDefault="0096505E" w:rsidP="0096505E">
      <w:pPr>
        <w:pStyle w:val="TimesNewRoman"/>
      </w:pPr>
      <w:r>
        <w:t xml:space="preserve">Наличие на аудио диске данной информации ни коем образом не повлияет на качество звучания фонограмм независимо от того поддерживает проигрыватель CD - </w:t>
      </w:r>
      <w:proofErr w:type="spellStart"/>
      <w:r>
        <w:t>Text</w:t>
      </w:r>
      <w:proofErr w:type="spellEnd"/>
      <w:r>
        <w:t xml:space="preserve"> или нет. И еще одна особенность такой диск пишется только в режиме DAO .</w:t>
      </w:r>
    </w:p>
    <w:p w:rsidR="0096505E" w:rsidRDefault="0096505E" w:rsidP="0096505E">
      <w:pPr>
        <w:pStyle w:val="a0"/>
        <w:jc w:val="center"/>
        <w:rPr>
          <w:rFonts w:ascii="Times New Roman" w:hAnsi="Times New Roman" w:cs="Times New Roman"/>
          <w:b/>
        </w:rPr>
      </w:pPr>
      <w:r>
        <w:rPr>
          <w:rFonts w:ascii="Times New Roman" w:hAnsi="Times New Roman" w:cs="Times New Roman"/>
          <w:b/>
        </w:rPr>
        <w:t>Вкладка Инфо:</w:t>
      </w:r>
    </w:p>
    <w:p w:rsidR="0096505E" w:rsidRDefault="0096505E" w:rsidP="0096505E">
      <w:pPr>
        <w:pStyle w:val="a0"/>
        <w:jc w:val="center"/>
        <w:rPr>
          <w:rFonts w:ascii="Times New Roman" w:hAnsi="Times New Roman" w:cs="Times New Roman"/>
        </w:rPr>
      </w:pPr>
      <w:r>
        <w:rPr>
          <w:noProof/>
          <w:lang w:eastAsia="ru-RU" w:bidi="ar-SA"/>
        </w:rPr>
        <w:drawing>
          <wp:anchor distT="0" distB="0" distL="107950" distR="107950" simplePos="0" relativeHeight="251663360" behindDoc="1" locked="0" layoutInCell="1" allowOverlap="1" wp14:anchorId="22BA341E" wp14:editId="5C6E2595">
            <wp:simplePos x="0" y="0"/>
            <wp:positionH relativeFrom="column">
              <wp:posOffset>-75565</wp:posOffset>
            </wp:positionH>
            <wp:positionV relativeFrom="paragraph">
              <wp:posOffset>150495</wp:posOffset>
            </wp:positionV>
            <wp:extent cx="3239770" cy="1904365"/>
            <wp:effectExtent l="0" t="0" r="0" b="635"/>
            <wp:wrapTight wrapText="bothSides">
              <wp:wrapPolygon edited="0">
                <wp:start x="0" y="0"/>
                <wp:lineTo x="0" y="21391"/>
                <wp:lineTo x="21465" y="21391"/>
                <wp:lineTo x="21465" y="0"/>
                <wp:lineTo x="0" y="0"/>
              </wp:wrapPolygon>
            </wp:wrapTight>
            <wp:docPr id="12"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5"/>
                    <pic:cNvPicPr>
                      <a:picLocks noChangeAspect="1" noChangeArrowheads="1"/>
                    </pic:cNvPicPr>
                  </pic:nvPicPr>
                  <pic:blipFill>
                    <a:blip r:embed="rId57"/>
                    <a:srcRect l="-8" t="-13" r="-8" b="-13"/>
                    <a:stretch>
                      <a:fillRect/>
                    </a:stretch>
                  </pic:blipFill>
                  <pic:spPr bwMode="auto">
                    <a:xfrm>
                      <a:off x="0" y="0"/>
                      <a:ext cx="3239770" cy="1904365"/>
                    </a:xfrm>
                    <a:prstGeom prst="rect">
                      <a:avLst/>
                    </a:prstGeom>
                  </pic:spPr>
                </pic:pic>
              </a:graphicData>
            </a:graphic>
            <wp14:sizeRelH relativeFrom="margin">
              <wp14:pctWidth>0</wp14:pctWidth>
            </wp14:sizeRelH>
            <wp14:sizeRelV relativeFrom="margin">
              <wp14:pctHeight>0</wp14:pctHeight>
            </wp14:sizeRelV>
          </wp:anchor>
        </w:drawing>
      </w:r>
    </w:p>
    <w:p w:rsidR="0096505E" w:rsidRDefault="0096505E" w:rsidP="0096505E">
      <w:pPr>
        <w:pStyle w:val="a0"/>
      </w:pPr>
      <w:r>
        <w:rPr>
          <w:rFonts w:ascii="Times New Roman" w:hAnsi="Times New Roman" w:cs="Times New Roman"/>
        </w:rPr>
        <w:t>Это окно содержит:</w:t>
      </w:r>
    </w:p>
    <w:p w:rsidR="0096505E" w:rsidRDefault="0096505E" w:rsidP="00DA57CA">
      <w:pPr>
        <w:pStyle w:val="a0"/>
        <w:numPr>
          <w:ilvl w:val="0"/>
          <w:numId w:val="12"/>
        </w:numPr>
        <w:tabs>
          <w:tab w:val="left" w:pos="707"/>
        </w:tabs>
        <w:jc w:val="both"/>
      </w:pPr>
      <w:r>
        <w:rPr>
          <w:rFonts w:ascii="Times New Roman" w:hAnsi="Times New Roman" w:cs="Times New Roman"/>
          <w:b/>
        </w:rPr>
        <w:t>Размер</w:t>
      </w:r>
      <w:r>
        <w:rPr>
          <w:rFonts w:ascii="Times New Roman" w:hAnsi="Times New Roman" w:cs="Times New Roman"/>
        </w:rPr>
        <w:t xml:space="preserve"> – показан объем данных подготовленных для записи на диск. Размер показан как в минутах, так и в мегабайтах. Особый интерес может вызвать размер данных в мегабайтах – в нашем случае размер данных более 800 Мб. Как это происходит? Все дело в том, что при записи аудио на диск пишется намного меньше служебной информации и за счет этой разницы на стандартном диске появляется дополнительное пространство для записи аудио дорожек.</w:t>
      </w:r>
    </w:p>
    <w:p w:rsidR="0096505E" w:rsidRDefault="0096505E" w:rsidP="00DA57CA">
      <w:pPr>
        <w:pStyle w:val="a0"/>
        <w:numPr>
          <w:ilvl w:val="0"/>
          <w:numId w:val="12"/>
        </w:numPr>
        <w:tabs>
          <w:tab w:val="left" w:pos="707"/>
        </w:tabs>
        <w:jc w:val="both"/>
      </w:pPr>
      <w:r>
        <w:rPr>
          <w:rFonts w:ascii="Times New Roman" w:hAnsi="Times New Roman" w:cs="Times New Roman"/>
          <w:b/>
        </w:rPr>
        <w:t>Число дорожек</w:t>
      </w:r>
      <w:r>
        <w:rPr>
          <w:rFonts w:ascii="Times New Roman" w:hAnsi="Times New Roman" w:cs="Times New Roman"/>
        </w:rPr>
        <w:t xml:space="preserve"> – количество музыкальных композиций.</w:t>
      </w:r>
    </w:p>
    <w:p w:rsidR="0096505E" w:rsidRDefault="0096505E" w:rsidP="0096505E">
      <w:pPr>
        <w:pStyle w:val="a0"/>
        <w:jc w:val="center"/>
        <w:rPr>
          <w:rFonts w:ascii="Times New Roman" w:hAnsi="Times New Roman" w:cs="Times New Roman"/>
          <w:b/>
        </w:rPr>
      </w:pPr>
      <w:r>
        <w:rPr>
          <w:noProof/>
          <w:lang w:eastAsia="ru-RU" w:bidi="ar-SA"/>
        </w:rPr>
        <w:drawing>
          <wp:anchor distT="0" distB="0" distL="0" distR="144145" simplePos="0" relativeHeight="251662336" behindDoc="1" locked="0" layoutInCell="1" allowOverlap="1" wp14:anchorId="460C39E3" wp14:editId="5E1596F9">
            <wp:simplePos x="0" y="0"/>
            <wp:positionH relativeFrom="column">
              <wp:posOffset>-318135</wp:posOffset>
            </wp:positionH>
            <wp:positionV relativeFrom="paragraph">
              <wp:posOffset>219710</wp:posOffset>
            </wp:positionV>
            <wp:extent cx="3722400" cy="2192400"/>
            <wp:effectExtent l="0" t="0" r="0" b="0"/>
            <wp:wrapTight wrapText="bothSides">
              <wp:wrapPolygon edited="0">
                <wp:start x="0" y="0"/>
                <wp:lineTo x="0" y="21400"/>
                <wp:lineTo x="21445" y="21400"/>
                <wp:lineTo x="21445" y="0"/>
                <wp:lineTo x="0" y="0"/>
              </wp:wrapPolygon>
            </wp:wrapTight>
            <wp:docPr id="13"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6"/>
                    <pic:cNvPicPr>
                      <a:picLocks noChangeAspect="1" noChangeArrowheads="1"/>
                    </pic:cNvPicPr>
                  </pic:nvPicPr>
                  <pic:blipFill>
                    <a:blip r:embed="rId58"/>
                    <a:srcRect l="-8" t="-13" r="-8" b="-13"/>
                    <a:stretch>
                      <a:fillRect/>
                    </a:stretch>
                  </pic:blipFill>
                  <pic:spPr bwMode="auto">
                    <a:xfrm>
                      <a:off x="0" y="0"/>
                      <a:ext cx="3722400" cy="21924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rPr>
        <w:t xml:space="preserve">Вкладка </w:t>
      </w:r>
      <w:proofErr w:type="spellStart"/>
      <w:r>
        <w:rPr>
          <w:rFonts w:ascii="Times New Roman" w:hAnsi="Times New Roman" w:cs="Times New Roman"/>
          <w:b/>
        </w:rPr>
        <w:t>Audio</w:t>
      </w:r>
      <w:proofErr w:type="spellEnd"/>
      <w:r>
        <w:rPr>
          <w:rFonts w:ascii="Times New Roman" w:hAnsi="Times New Roman" w:cs="Times New Roman"/>
          <w:b/>
        </w:rPr>
        <w:t xml:space="preserve"> CD</w:t>
      </w:r>
      <w:proofErr w:type="gramStart"/>
      <w:r>
        <w:rPr>
          <w:rFonts w:ascii="Times New Roman" w:hAnsi="Times New Roman" w:cs="Times New Roman"/>
          <w:b/>
        </w:rPr>
        <w:t xml:space="preserve"> :</w:t>
      </w:r>
      <w:proofErr w:type="gramEnd"/>
    </w:p>
    <w:p w:rsidR="0096505E" w:rsidRDefault="0096505E" w:rsidP="0096505E">
      <w:pPr>
        <w:pStyle w:val="TimesNewRoman"/>
      </w:pPr>
      <w:r>
        <w:t xml:space="preserve">Единственное, на что следует обратить внимание на этой вкладке это опция «Запись CD - </w:t>
      </w:r>
      <w:proofErr w:type="spellStart"/>
      <w:r>
        <w:t>Text</w:t>
      </w:r>
      <w:proofErr w:type="spellEnd"/>
      <w:r>
        <w:t xml:space="preserve"> на CD ». Если CD - </w:t>
      </w:r>
      <w:proofErr w:type="spellStart"/>
      <w:r>
        <w:t>Text</w:t>
      </w:r>
      <w:proofErr w:type="spellEnd"/>
      <w:r>
        <w:t xml:space="preserve"> нам </w:t>
      </w:r>
      <w:proofErr w:type="gramStart"/>
      <w:r>
        <w:t>нужен</w:t>
      </w:r>
      <w:proofErr w:type="gramEnd"/>
      <w:r>
        <w:t>, то отмечаем эту опцию, если нет – то нет.</w:t>
      </w:r>
    </w:p>
    <w:p w:rsidR="0096505E" w:rsidRDefault="0096505E" w:rsidP="00DA57CA">
      <w:pPr>
        <w:pStyle w:val="a0"/>
        <w:numPr>
          <w:ilvl w:val="0"/>
          <w:numId w:val="13"/>
        </w:numPr>
        <w:tabs>
          <w:tab w:val="left" w:pos="707"/>
        </w:tabs>
        <w:spacing w:after="0"/>
      </w:pPr>
      <w:r>
        <w:rPr>
          <w:rFonts w:ascii="Times New Roman" w:hAnsi="Times New Roman" w:cs="Times New Roman"/>
          <w:b/>
        </w:rPr>
        <w:t xml:space="preserve">Заглавие </w:t>
      </w:r>
      <w:proofErr w:type="gramStart"/>
      <w:r>
        <w:rPr>
          <w:rFonts w:ascii="Times New Roman" w:hAnsi="Times New Roman" w:cs="Times New Roman"/>
          <w:b/>
        </w:rPr>
        <w:t xml:space="preserve">( </w:t>
      </w:r>
      <w:proofErr w:type="gramEnd"/>
      <w:r>
        <w:rPr>
          <w:rFonts w:ascii="Times New Roman" w:hAnsi="Times New Roman" w:cs="Times New Roman"/>
          <w:b/>
        </w:rPr>
        <w:t xml:space="preserve">CD - </w:t>
      </w:r>
      <w:proofErr w:type="spellStart"/>
      <w:r>
        <w:rPr>
          <w:rFonts w:ascii="Times New Roman" w:hAnsi="Times New Roman" w:cs="Times New Roman"/>
          <w:b/>
        </w:rPr>
        <w:t>Text</w:t>
      </w:r>
      <w:proofErr w:type="spellEnd"/>
      <w:r>
        <w:rPr>
          <w:rFonts w:ascii="Times New Roman" w:hAnsi="Times New Roman" w:cs="Times New Roman"/>
          <w:b/>
        </w:rPr>
        <w:t xml:space="preserve"> )</w:t>
      </w:r>
      <w:r>
        <w:rPr>
          <w:rFonts w:ascii="Times New Roman" w:hAnsi="Times New Roman" w:cs="Times New Roman"/>
        </w:rPr>
        <w:t xml:space="preserve"> – пишем название аудио диска.</w:t>
      </w:r>
    </w:p>
    <w:p w:rsidR="0096505E" w:rsidRDefault="0096505E" w:rsidP="00DA57CA">
      <w:pPr>
        <w:pStyle w:val="a0"/>
        <w:numPr>
          <w:ilvl w:val="0"/>
          <w:numId w:val="14"/>
        </w:numPr>
        <w:tabs>
          <w:tab w:val="left" w:pos="707"/>
        </w:tabs>
      </w:pPr>
      <w:r>
        <w:rPr>
          <w:rFonts w:ascii="Times New Roman" w:hAnsi="Times New Roman" w:cs="Times New Roman"/>
          <w:b/>
        </w:rPr>
        <w:t xml:space="preserve">Артист </w:t>
      </w:r>
      <w:proofErr w:type="gramStart"/>
      <w:r>
        <w:rPr>
          <w:rFonts w:ascii="Times New Roman" w:hAnsi="Times New Roman" w:cs="Times New Roman"/>
          <w:b/>
        </w:rPr>
        <w:t xml:space="preserve">( </w:t>
      </w:r>
      <w:proofErr w:type="gramEnd"/>
      <w:r>
        <w:rPr>
          <w:rFonts w:ascii="Times New Roman" w:hAnsi="Times New Roman" w:cs="Times New Roman"/>
          <w:b/>
        </w:rPr>
        <w:t xml:space="preserve">CD - </w:t>
      </w:r>
      <w:proofErr w:type="spellStart"/>
      <w:r>
        <w:rPr>
          <w:rFonts w:ascii="Times New Roman" w:hAnsi="Times New Roman" w:cs="Times New Roman"/>
          <w:b/>
        </w:rPr>
        <w:t>Text</w:t>
      </w:r>
      <w:proofErr w:type="spellEnd"/>
      <w:r>
        <w:rPr>
          <w:rFonts w:ascii="Times New Roman" w:hAnsi="Times New Roman" w:cs="Times New Roman"/>
          <w:b/>
        </w:rPr>
        <w:t xml:space="preserve"> )</w:t>
      </w:r>
      <w:r>
        <w:rPr>
          <w:rFonts w:ascii="Times New Roman" w:hAnsi="Times New Roman" w:cs="Times New Roman"/>
        </w:rPr>
        <w:t xml:space="preserve"> – пишем исполнителя, если исполнителей несколько (пишем сборник, озвученные тексты </w:t>
      </w:r>
      <w:proofErr w:type="spellStart"/>
      <w:r>
        <w:rPr>
          <w:rFonts w:ascii="Times New Roman" w:hAnsi="Times New Roman" w:cs="Times New Roman"/>
        </w:rPr>
        <w:t>и.т.д</w:t>
      </w:r>
      <w:proofErr w:type="spellEnd"/>
      <w:r>
        <w:rPr>
          <w:rFonts w:ascii="Times New Roman" w:hAnsi="Times New Roman" w:cs="Times New Roman"/>
        </w:rPr>
        <w:t>.) то окно можно заполнить любым подходящим текстом.</w:t>
      </w:r>
    </w:p>
    <w:p w:rsidR="0096505E" w:rsidRDefault="0096505E" w:rsidP="0096505E">
      <w:pPr>
        <w:pStyle w:val="TimesNewRoman"/>
      </w:pPr>
      <w:r>
        <w:t> Если не хотите в дальнейшем получить неожиданные сюрпризы, то данные окна необходимо заполнять английскими буквами.</w:t>
      </w:r>
    </w:p>
    <w:p w:rsidR="0096505E" w:rsidRDefault="0096505E" w:rsidP="0096505E">
      <w:pPr>
        <w:pStyle w:val="TimesNewRoman"/>
      </w:pPr>
      <w:r>
        <w:t xml:space="preserve">Остальные окна не так важны и их можно </w:t>
      </w:r>
      <w:proofErr w:type="gramStart"/>
      <w:r>
        <w:t>оставить</w:t>
      </w:r>
      <w:proofErr w:type="gramEnd"/>
      <w:r>
        <w:t xml:space="preserve"> пустыми. </w:t>
      </w:r>
    </w:p>
    <w:p w:rsidR="0096505E" w:rsidRDefault="0096505E" w:rsidP="0096505E">
      <w:pPr>
        <w:pStyle w:val="a0"/>
      </w:pPr>
      <w:r>
        <w:rPr>
          <w:rFonts w:ascii="Times New Roman" w:hAnsi="Times New Roman" w:cs="Times New Roman"/>
        </w:rPr>
        <w:t> Для записи аудио дисков существуют определенные особенности.</w:t>
      </w:r>
    </w:p>
    <w:p w:rsidR="0096505E" w:rsidRDefault="0096505E" w:rsidP="00DA57CA">
      <w:pPr>
        <w:pStyle w:val="a0"/>
        <w:numPr>
          <w:ilvl w:val="0"/>
          <w:numId w:val="15"/>
        </w:numPr>
        <w:tabs>
          <w:tab w:val="left" w:pos="707"/>
        </w:tabs>
        <w:jc w:val="both"/>
      </w:pPr>
      <w:r>
        <w:rPr>
          <w:rFonts w:ascii="Times New Roman" w:hAnsi="Times New Roman" w:cs="Times New Roman"/>
          <w:b/>
        </w:rPr>
        <w:t>Определить максимальную скорость</w:t>
      </w:r>
      <w:r>
        <w:rPr>
          <w:rFonts w:ascii="Times New Roman" w:hAnsi="Times New Roman" w:cs="Times New Roman"/>
        </w:rPr>
        <w:t xml:space="preserve"> - определяет максимальную </w:t>
      </w:r>
      <w:proofErr w:type="gramStart"/>
      <w:r>
        <w:rPr>
          <w:rFonts w:ascii="Times New Roman" w:hAnsi="Times New Roman" w:cs="Times New Roman"/>
        </w:rPr>
        <w:t>скорость</w:t>
      </w:r>
      <w:proofErr w:type="gramEnd"/>
      <w:r>
        <w:rPr>
          <w:rFonts w:ascii="Times New Roman" w:hAnsi="Times New Roman" w:cs="Times New Roman"/>
        </w:rPr>
        <w:t xml:space="preserve"> с которой Ваш привод способен записать диск. Отказываемся от этой опции - нужную скорость установим самостоятельно.</w:t>
      </w:r>
    </w:p>
    <w:p w:rsidR="0096505E" w:rsidRDefault="0096505E" w:rsidP="00DA57CA">
      <w:pPr>
        <w:pStyle w:val="a0"/>
        <w:numPr>
          <w:ilvl w:val="0"/>
          <w:numId w:val="16"/>
        </w:numPr>
        <w:tabs>
          <w:tab w:val="left" w:pos="707"/>
        </w:tabs>
      </w:pPr>
      <w:r>
        <w:rPr>
          <w:rFonts w:ascii="Times New Roman" w:hAnsi="Times New Roman" w:cs="Times New Roman"/>
          <w:b/>
        </w:rPr>
        <w:t>Имитация</w:t>
      </w:r>
      <w:r>
        <w:rPr>
          <w:rFonts w:ascii="Times New Roman" w:hAnsi="Times New Roman" w:cs="Times New Roman"/>
        </w:rPr>
        <w:t xml:space="preserve"> - это своеобразный тест, программа имитирует запись на диск, но в отличи</w:t>
      </w:r>
      <w:proofErr w:type="gramStart"/>
      <w:r>
        <w:rPr>
          <w:rFonts w:ascii="Times New Roman" w:hAnsi="Times New Roman" w:cs="Times New Roman"/>
        </w:rPr>
        <w:t>и</w:t>
      </w:r>
      <w:proofErr w:type="gramEnd"/>
      <w:r>
        <w:rPr>
          <w:rFonts w:ascii="Times New Roman" w:hAnsi="Times New Roman" w:cs="Times New Roman"/>
        </w:rPr>
        <w:t xml:space="preserve"> от реальной работы не включает лазер. Вдвое увеличивает время записи. Если Вы уверенны в своем приводе эту опцию можно не </w:t>
      </w:r>
      <w:proofErr w:type="gramStart"/>
      <w:r>
        <w:rPr>
          <w:rFonts w:ascii="Times New Roman" w:hAnsi="Times New Roman" w:cs="Times New Roman"/>
        </w:rPr>
        <w:t>включать</w:t>
      </w:r>
      <w:proofErr w:type="gramEnd"/>
      <w:r>
        <w:rPr>
          <w:rFonts w:ascii="Times New Roman" w:hAnsi="Times New Roman" w:cs="Times New Roman"/>
        </w:rPr>
        <w:t>.</w:t>
      </w:r>
    </w:p>
    <w:p w:rsidR="0096505E" w:rsidRDefault="0096505E" w:rsidP="00DA57CA">
      <w:pPr>
        <w:pStyle w:val="a0"/>
        <w:numPr>
          <w:ilvl w:val="0"/>
          <w:numId w:val="17"/>
        </w:numPr>
        <w:tabs>
          <w:tab w:val="left" w:pos="707"/>
        </w:tabs>
      </w:pPr>
      <w:r>
        <w:rPr>
          <w:rFonts w:ascii="Times New Roman" w:hAnsi="Times New Roman" w:cs="Times New Roman"/>
          <w:b/>
        </w:rPr>
        <w:t>Запись</w:t>
      </w:r>
      <w:r>
        <w:rPr>
          <w:rFonts w:ascii="Times New Roman" w:hAnsi="Times New Roman" w:cs="Times New Roman"/>
        </w:rPr>
        <w:t xml:space="preserve"> - пишет диск.</w:t>
      </w:r>
    </w:p>
    <w:p w:rsidR="0096505E" w:rsidRDefault="0096505E" w:rsidP="00DA57CA">
      <w:pPr>
        <w:pStyle w:val="a0"/>
        <w:numPr>
          <w:ilvl w:val="0"/>
          <w:numId w:val="18"/>
        </w:numPr>
        <w:tabs>
          <w:tab w:val="left" w:pos="707"/>
        </w:tabs>
        <w:jc w:val="both"/>
      </w:pPr>
      <w:proofErr w:type="spellStart"/>
      <w:r>
        <w:rPr>
          <w:rFonts w:ascii="Times New Roman" w:hAnsi="Times New Roman" w:cs="Times New Roman"/>
          <w:b/>
        </w:rPr>
        <w:t>Финализировать</w:t>
      </w:r>
      <w:proofErr w:type="spellEnd"/>
      <w:r>
        <w:rPr>
          <w:rFonts w:ascii="Times New Roman" w:hAnsi="Times New Roman" w:cs="Times New Roman"/>
          <w:b/>
        </w:rPr>
        <w:t xml:space="preserve"> CD </w:t>
      </w:r>
      <w:r>
        <w:rPr>
          <w:rFonts w:ascii="Times New Roman" w:hAnsi="Times New Roman" w:cs="Times New Roman"/>
        </w:rPr>
        <w:t xml:space="preserve">- если выбран метод записи </w:t>
      </w:r>
      <w:proofErr w:type="spellStart"/>
      <w:r>
        <w:rPr>
          <w:rFonts w:ascii="Times New Roman" w:hAnsi="Times New Roman" w:cs="Times New Roman"/>
        </w:rPr>
        <w:t>Disk-at-Once</w:t>
      </w:r>
      <w:proofErr w:type="spellEnd"/>
      <w:r>
        <w:rPr>
          <w:rFonts w:ascii="Times New Roman" w:hAnsi="Times New Roman" w:cs="Times New Roman"/>
        </w:rPr>
        <w:t xml:space="preserve">, то опция не активна и диск </w:t>
      </w:r>
      <w:proofErr w:type="spellStart"/>
      <w:r>
        <w:rPr>
          <w:rFonts w:ascii="Times New Roman" w:hAnsi="Times New Roman" w:cs="Times New Roman"/>
        </w:rPr>
        <w:t>финализируется</w:t>
      </w:r>
      <w:proofErr w:type="spellEnd"/>
      <w:r>
        <w:rPr>
          <w:rFonts w:ascii="Times New Roman" w:hAnsi="Times New Roman" w:cs="Times New Roman"/>
        </w:rPr>
        <w:t xml:space="preserve"> автоматически. При записи методом </w:t>
      </w:r>
      <w:proofErr w:type="spellStart"/>
      <w:r>
        <w:rPr>
          <w:rFonts w:ascii="Times New Roman" w:hAnsi="Times New Roman" w:cs="Times New Roman"/>
        </w:rPr>
        <w:t>Track-at-Once</w:t>
      </w:r>
      <w:proofErr w:type="spellEnd"/>
      <w:r>
        <w:rPr>
          <w:rFonts w:ascii="Times New Roman" w:hAnsi="Times New Roman" w:cs="Times New Roman"/>
        </w:rPr>
        <w:t xml:space="preserve"> опция активна, но если диск не "закрыть" то впоследствии его можно и не прочитать на Вашей музыкальной аппаратуре. Вывод - обязательно </w:t>
      </w:r>
      <w:proofErr w:type="spellStart"/>
      <w:r>
        <w:rPr>
          <w:rFonts w:ascii="Times New Roman" w:hAnsi="Times New Roman" w:cs="Times New Roman"/>
        </w:rPr>
        <w:t>финализируйте</w:t>
      </w:r>
      <w:proofErr w:type="spellEnd"/>
      <w:r>
        <w:rPr>
          <w:rFonts w:ascii="Times New Roman" w:hAnsi="Times New Roman" w:cs="Times New Roman"/>
        </w:rPr>
        <w:t xml:space="preserve"> диск!</w:t>
      </w:r>
    </w:p>
    <w:p w:rsidR="0096505E" w:rsidRDefault="0096505E" w:rsidP="00DA57CA">
      <w:pPr>
        <w:pStyle w:val="a0"/>
        <w:numPr>
          <w:ilvl w:val="0"/>
          <w:numId w:val="19"/>
        </w:numPr>
        <w:tabs>
          <w:tab w:val="left" w:pos="707"/>
        </w:tabs>
        <w:jc w:val="both"/>
      </w:pPr>
      <w:r>
        <w:rPr>
          <w:rFonts w:ascii="Times New Roman" w:hAnsi="Times New Roman" w:cs="Times New Roman"/>
          <w:b/>
        </w:rPr>
        <w:t>Скорость записи</w:t>
      </w:r>
      <w:r>
        <w:rPr>
          <w:rFonts w:ascii="Times New Roman" w:hAnsi="Times New Roman" w:cs="Times New Roman"/>
        </w:rPr>
        <w:t xml:space="preserve"> - качество записанного диска напрямую зависит от этого параметра, и от качества чистого диска. При скорости 2х-4х диск запишется хорошо, даже на заготовках " </w:t>
      </w:r>
      <w:proofErr w:type="spellStart"/>
      <w:r>
        <w:rPr>
          <w:rFonts w:ascii="Times New Roman" w:hAnsi="Times New Roman" w:cs="Times New Roman"/>
        </w:rPr>
        <w:t>no</w:t>
      </w:r>
      <w:proofErr w:type="spellEnd"/>
      <w:r>
        <w:rPr>
          <w:rFonts w:ascii="Times New Roman" w:hAnsi="Times New Roman" w:cs="Times New Roman"/>
        </w:rPr>
        <w:t xml:space="preserve"> </w:t>
      </w:r>
      <w:proofErr w:type="spellStart"/>
      <w:r>
        <w:rPr>
          <w:rFonts w:ascii="Times New Roman" w:hAnsi="Times New Roman" w:cs="Times New Roman"/>
        </w:rPr>
        <w:t>name</w:t>
      </w:r>
      <w:proofErr w:type="spellEnd"/>
      <w:r>
        <w:rPr>
          <w:rFonts w:ascii="Times New Roman" w:hAnsi="Times New Roman" w:cs="Times New Roman"/>
        </w:rPr>
        <w:t xml:space="preserve"> ". На фирменных дисках эту скорость можно поднять до 8х-16х. Вообще, если при прослушивании музыки слышны посторонние шумы - то, возможно в этом виновата скорость записи, снижайте ее в два раза.</w:t>
      </w:r>
    </w:p>
    <w:p w:rsidR="0096505E" w:rsidRDefault="0096505E" w:rsidP="00DA57CA">
      <w:pPr>
        <w:pStyle w:val="a0"/>
        <w:numPr>
          <w:ilvl w:val="0"/>
          <w:numId w:val="20"/>
        </w:numPr>
        <w:tabs>
          <w:tab w:val="left" w:pos="707"/>
        </w:tabs>
        <w:jc w:val="both"/>
      </w:pPr>
      <w:r>
        <w:rPr>
          <w:rFonts w:ascii="Times New Roman" w:hAnsi="Times New Roman" w:cs="Times New Roman"/>
          <w:b/>
        </w:rPr>
        <w:t>Метод записи</w:t>
      </w:r>
      <w:r>
        <w:rPr>
          <w:rFonts w:ascii="Times New Roman" w:hAnsi="Times New Roman" w:cs="Times New Roman"/>
        </w:rPr>
        <w:t xml:space="preserve"> - записывать музыку предпочтительней методом </w:t>
      </w:r>
      <w:proofErr w:type="spellStart"/>
      <w:r>
        <w:rPr>
          <w:rFonts w:ascii="Times New Roman" w:hAnsi="Times New Roman" w:cs="Times New Roman"/>
        </w:rPr>
        <w:t>Disk-at-Once</w:t>
      </w:r>
      <w:proofErr w:type="spellEnd"/>
      <w:r>
        <w:rPr>
          <w:rFonts w:ascii="Times New Roman" w:hAnsi="Times New Roman" w:cs="Times New Roman"/>
        </w:rPr>
        <w:t xml:space="preserve">, но при выборе стратегии ссылок или </w:t>
      </w:r>
      <w:proofErr w:type="spellStart"/>
      <w:r>
        <w:rPr>
          <w:rFonts w:ascii="Times New Roman" w:hAnsi="Times New Roman" w:cs="Times New Roman"/>
        </w:rPr>
        <w:t>устройствозависимой</w:t>
      </w:r>
      <w:proofErr w:type="spellEnd"/>
      <w:r>
        <w:rPr>
          <w:rFonts w:ascii="Times New Roman" w:hAnsi="Times New Roman" w:cs="Times New Roman"/>
        </w:rPr>
        <w:t xml:space="preserve"> стратегии запись возможна только в </w:t>
      </w:r>
      <w:proofErr w:type="spellStart"/>
      <w:r>
        <w:rPr>
          <w:rFonts w:ascii="Times New Roman" w:hAnsi="Times New Roman" w:cs="Times New Roman"/>
        </w:rPr>
        <w:t>Track-at-Once</w:t>
      </w:r>
      <w:proofErr w:type="spellEnd"/>
      <w:r>
        <w:rPr>
          <w:rFonts w:ascii="Times New Roman" w:hAnsi="Times New Roman" w:cs="Times New Roman"/>
        </w:rPr>
        <w:t xml:space="preserve">. Не в пользу метода </w:t>
      </w:r>
      <w:proofErr w:type="spellStart"/>
      <w:r>
        <w:rPr>
          <w:rFonts w:ascii="Times New Roman" w:hAnsi="Times New Roman" w:cs="Times New Roman"/>
        </w:rPr>
        <w:t>Track-at-Once</w:t>
      </w:r>
      <w:proofErr w:type="spellEnd"/>
      <w:r>
        <w:rPr>
          <w:rFonts w:ascii="Times New Roman" w:hAnsi="Times New Roman" w:cs="Times New Roman"/>
        </w:rPr>
        <w:t xml:space="preserve"> говорит еще то, что при данном методе невозможно записать CD-</w:t>
      </w:r>
      <w:proofErr w:type="spellStart"/>
      <w:r>
        <w:rPr>
          <w:rFonts w:ascii="Times New Roman" w:hAnsi="Times New Roman" w:cs="Times New Roman"/>
        </w:rPr>
        <w:t>text</w:t>
      </w:r>
      <w:proofErr w:type="spellEnd"/>
      <w:r>
        <w:rPr>
          <w:rFonts w:ascii="Times New Roman" w:hAnsi="Times New Roman" w:cs="Times New Roman"/>
        </w:rPr>
        <w:t>.</w:t>
      </w:r>
    </w:p>
    <w:p w:rsidR="0096505E" w:rsidRDefault="0096505E" w:rsidP="00DA57CA">
      <w:pPr>
        <w:pStyle w:val="a0"/>
        <w:numPr>
          <w:ilvl w:val="0"/>
          <w:numId w:val="21"/>
        </w:numPr>
        <w:tabs>
          <w:tab w:val="left" w:pos="707"/>
        </w:tabs>
        <w:jc w:val="both"/>
      </w:pPr>
      <w:r>
        <w:rPr>
          <w:rFonts w:ascii="Times New Roman" w:hAnsi="Times New Roman" w:cs="Times New Roman"/>
          <w:b/>
        </w:rPr>
        <w:t>Число копий</w:t>
      </w:r>
      <w:r>
        <w:rPr>
          <w:rFonts w:ascii="Times New Roman" w:hAnsi="Times New Roman" w:cs="Times New Roman"/>
        </w:rPr>
        <w:t xml:space="preserve"> - по желанию.</w:t>
      </w:r>
    </w:p>
    <w:p w:rsidR="0096505E" w:rsidRDefault="0096505E" w:rsidP="00DA57CA">
      <w:pPr>
        <w:pStyle w:val="a0"/>
        <w:numPr>
          <w:ilvl w:val="0"/>
          <w:numId w:val="22"/>
        </w:numPr>
        <w:tabs>
          <w:tab w:val="left" w:pos="707"/>
        </w:tabs>
        <w:jc w:val="both"/>
      </w:pPr>
      <w:r>
        <w:rPr>
          <w:rFonts w:ascii="Times New Roman" w:hAnsi="Times New Roman" w:cs="Times New Roman"/>
          <w:b/>
        </w:rPr>
        <w:t xml:space="preserve">Исп. Много рекордеров </w:t>
      </w:r>
      <w:r>
        <w:rPr>
          <w:rFonts w:ascii="Times New Roman" w:hAnsi="Times New Roman" w:cs="Times New Roman"/>
        </w:rPr>
        <w:t xml:space="preserve">– перед записью </w:t>
      </w:r>
      <w:proofErr w:type="gramStart"/>
      <w:r>
        <w:rPr>
          <w:rFonts w:ascii="Times New Roman" w:hAnsi="Times New Roman" w:cs="Times New Roman"/>
        </w:rPr>
        <w:t>программа</w:t>
      </w:r>
      <w:proofErr w:type="gramEnd"/>
      <w:r>
        <w:rPr>
          <w:rFonts w:ascii="Times New Roman" w:hAnsi="Times New Roman" w:cs="Times New Roman"/>
        </w:rPr>
        <w:t xml:space="preserve"> предложит выбрать </w:t>
      </w:r>
      <w:proofErr w:type="gramStart"/>
      <w:r>
        <w:rPr>
          <w:rFonts w:ascii="Times New Roman" w:hAnsi="Times New Roman" w:cs="Times New Roman"/>
        </w:rPr>
        <w:t>какой</w:t>
      </w:r>
      <w:proofErr w:type="gramEnd"/>
      <w:r>
        <w:rPr>
          <w:rFonts w:ascii="Times New Roman" w:hAnsi="Times New Roman" w:cs="Times New Roman"/>
        </w:rPr>
        <w:t xml:space="preserve"> именно привод использовать для записи.</w:t>
      </w:r>
    </w:p>
    <w:p w:rsidR="0096505E" w:rsidRDefault="0096505E" w:rsidP="00DA57CA">
      <w:pPr>
        <w:pStyle w:val="a0"/>
        <w:numPr>
          <w:ilvl w:val="0"/>
          <w:numId w:val="23"/>
        </w:numPr>
        <w:tabs>
          <w:tab w:val="left" w:pos="707"/>
        </w:tabs>
        <w:jc w:val="both"/>
      </w:pPr>
      <w:r>
        <w:rPr>
          <w:rFonts w:ascii="Times New Roman" w:hAnsi="Times New Roman" w:cs="Times New Roman"/>
          <w:b/>
        </w:rPr>
        <w:t xml:space="preserve">Защита от опустошения буфера </w:t>
      </w:r>
      <w:proofErr w:type="gramStart"/>
      <w:r>
        <w:rPr>
          <w:rFonts w:ascii="Times New Roman" w:hAnsi="Times New Roman" w:cs="Times New Roman"/>
          <w:b/>
        </w:rPr>
        <w:t xml:space="preserve">( </w:t>
      </w:r>
      <w:proofErr w:type="spellStart"/>
      <w:proofErr w:type="gramEnd"/>
      <w:r>
        <w:rPr>
          <w:rFonts w:ascii="Times New Roman" w:hAnsi="Times New Roman" w:cs="Times New Roman"/>
          <w:b/>
        </w:rPr>
        <w:t>Buffer</w:t>
      </w:r>
      <w:proofErr w:type="spellEnd"/>
      <w:r>
        <w:rPr>
          <w:rFonts w:ascii="Times New Roman" w:hAnsi="Times New Roman" w:cs="Times New Roman"/>
          <w:b/>
        </w:rPr>
        <w:t xml:space="preserve"> </w:t>
      </w:r>
      <w:proofErr w:type="spellStart"/>
      <w:r>
        <w:rPr>
          <w:rFonts w:ascii="Times New Roman" w:hAnsi="Times New Roman" w:cs="Times New Roman"/>
          <w:b/>
        </w:rPr>
        <w:t>under-run</w:t>
      </w:r>
      <w:proofErr w:type="spellEnd"/>
      <w:r>
        <w:rPr>
          <w:rFonts w:ascii="Times New Roman" w:hAnsi="Times New Roman" w:cs="Times New Roman"/>
          <w:b/>
        </w:rPr>
        <w:t xml:space="preserve"> </w:t>
      </w:r>
      <w:proofErr w:type="spellStart"/>
      <w:r>
        <w:rPr>
          <w:rFonts w:ascii="Times New Roman" w:hAnsi="Times New Roman" w:cs="Times New Roman"/>
          <w:b/>
        </w:rPr>
        <w:t>protection</w:t>
      </w:r>
      <w:proofErr w:type="spellEnd"/>
      <w:r>
        <w:rPr>
          <w:rFonts w:ascii="Times New Roman" w:hAnsi="Times New Roman" w:cs="Times New Roman"/>
          <w:b/>
        </w:rPr>
        <w:t xml:space="preserve"> ) </w:t>
      </w:r>
      <w:r>
        <w:rPr>
          <w:rFonts w:ascii="Times New Roman" w:hAnsi="Times New Roman" w:cs="Times New Roman"/>
        </w:rPr>
        <w:t>– она реализована в современных приводах. Смысл ее в том, что если в процессе записи прервался поток данных (для старых приводов это гарантированный брак записи), то после его появления лазер продолжает записывать диск точно с того места, где запись была прервана.  Обязательно отмечайте эту опцию.</w:t>
      </w:r>
    </w:p>
    <w:p w:rsidR="0096505E" w:rsidRDefault="0096505E" w:rsidP="0096505E">
      <w:pPr>
        <w:pStyle w:val="TimesNewRoman"/>
        <w:ind w:firstLine="0"/>
      </w:pPr>
      <w:r w:rsidRPr="00D837A3">
        <w:t> Нажимаем запись и через несколько минут получаем готовый аудио диск.</w:t>
      </w:r>
    </w:p>
    <w:p w:rsidR="0096505E" w:rsidRPr="00697F87" w:rsidRDefault="0096505E" w:rsidP="0096505E">
      <w:pPr>
        <w:pStyle w:val="a5"/>
        <w:ind w:left="0"/>
        <w:jc w:val="center"/>
        <w:rPr>
          <w:rFonts w:ascii="Times New Roman" w:hAnsi="Times New Roman" w:cs="Times New Roman"/>
          <w:b/>
          <w:color w:val="002060"/>
          <w:sz w:val="32"/>
          <w:szCs w:val="32"/>
        </w:rPr>
      </w:pPr>
      <w:r w:rsidRPr="00697F87">
        <w:rPr>
          <w:rFonts w:ascii="Times New Roman" w:hAnsi="Times New Roman" w:cs="Times New Roman"/>
          <w:b/>
          <w:color w:val="002060"/>
          <w:sz w:val="32"/>
          <w:szCs w:val="32"/>
        </w:rPr>
        <w:t xml:space="preserve">Конвертирование звука пакетом  </w:t>
      </w:r>
      <w:proofErr w:type="spellStart"/>
      <w:r w:rsidRPr="00697F87">
        <w:rPr>
          <w:rFonts w:ascii="Times New Roman" w:hAnsi="Times New Roman" w:cs="Times New Roman"/>
          <w:b/>
          <w:color w:val="002060"/>
          <w:sz w:val="32"/>
          <w:szCs w:val="32"/>
        </w:rPr>
        <w:t>Nero</w:t>
      </w:r>
      <w:proofErr w:type="spellEnd"/>
    </w:p>
    <w:p w:rsidR="0096505E" w:rsidRPr="0065238E" w:rsidRDefault="0096505E" w:rsidP="00DA57CA">
      <w:pPr>
        <w:pStyle w:val="2"/>
        <w:keepLines w:val="0"/>
        <w:widowControl w:val="0"/>
        <w:numPr>
          <w:ilvl w:val="1"/>
          <w:numId w:val="25"/>
        </w:numPr>
        <w:tabs>
          <w:tab w:val="clear" w:pos="1440"/>
          <w:tab w:val="num" w:pos="576"/>
        </w:tabs>
        <w:suppressAutoHyphens/>
        <w:spacing w:before="240" w:after="120" w:line="240" w:lineRule="auto"/>
        <w:ind w:left="576" w:hanging="576"/>
        <w:rPr>
          <w:rFonts w:ascii="Arial" w:hAnsi="Arial" w:cs="Arial"/>
        </w:rPr>
      </w:pPr>
      <w:proofErr w:type="spellStart"/>
      <w:r w:rsidRPr="0065238E">
        <w:rPr>
          <w:rFonts w:ascii="Arial" w:hAnsi="Arial" w:cs="Arial"/>
        </w:rPr>
        <w:t>Nero</w:t>
      </w:r>
      <w:proofErr w:type="spellEnd"/>
      <w:r w:rsidRPr="0065238E">
        <w:rPr>
          <w:rFonts w:ascii="Arial" w:hAnsi="Arial" w:cs="Arial"/>
        </w:rPr>
        <w:t xml:space="preserve"> </w:t>
      </w:r>
      <w:proofErr w:type="spellStart"/>
      <w:r w:rsidRPr="0065238E">
        <w:rPr>
          <w:rFonts w:ascii="Arial" w:hAnsi="Arial" w:cs="Arial"/>
        </w:rPr>
        <w:t>Wave</w:t>
      </w:r>
      <w:proofErr w:type="spellEnd"/>
      <w:r w:rsidRPr="0065238E">
        <w:rPr>
          <w:rFonts w:ascii="Arial" w:hAnsi="Arial" w:cs="Arial"/>
        </w:rPr>
        <w:t xml:space="preserve"> </w:t>
      </w:r>
      <w:proofErr w:type="spellStart"/>
      <w:r w:rsidRPr="0065238E">
        <w:rPr>
          <w:rFonts w:ascii="Arial" w:hAnsi="Arial" w:cs="Arial"/>
        </w:rPr>
        <w:t>Editor</w:t>
      </w:r>
      <w:proofErr w:type="spellEnd"/>
      <w:r w:rsidRPr="0065238E">
        <w:rPr>
          <w:rFonts w:ascii="Arial" w:hAnsi="Arial" w:cs="Arial"/>
        </w:rPr>
        <w:t xml:space="preserve"> - конвертер аудио файлов</w:t>
      </w:r>
    </w:p>
    <w:p w:rsidR="0096505E" w:rsidRDefault="0096505E" w:rsidP="0096505E">
      <w:pPr>
        <w:pStyle w:val="a0"/>
        <w:jc w:val="center"/>
      </w:pPr>
      <w:r>
        <w:rPr>
          <w:noProof/>
          <w:lang w:eastAsia="ru-RU" w:bidi="ar-SA"/>
        </w:rPr>
        <w:drawing>
          <wp:inline distT="0" distB="0" distL="0" distR="0" wp14:anchorId="47028EEE" wp14:editId="48322534">
            <wp:extent cx="3771900" cy="22098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71900" cy="2209800"/>
                    </a:xfrm>
                    <a:prstGeom prst="rect">
                      <a:avLst/>
                    </a:prstGeom>
                    <a:solidFill>
                      <a:srgbClr val="FFFFFF"/>
                    </a:solidFill>
                    <a:ln>
                      <a:noFill/>
                    </a:ln>
                  </pic:spPr>
                </pic:pic>
              </a:graphicData>
            </a:graphic>
          </wp:inline>
        </w:drawing>
      </w:r>
    </w:p>
    <w:p w:rsidR="0096505E" w:rsidRPr="006E2C76" w:rsidRDefault="0096505E" w:rsidP="0096505E">
      <w:pPr>
        <w:pStyle w:val="a0"/>
        <w:ind w:firstLine="709"/>
        <w:jc w:val="both"/>
        <w:rPr>
          <w:rFonts w:ascii="Times New Roman" w:hAnsi="Times New Roman" w:cs="Times New Roman"/>
        </w:rPr>
      </w:pPr>
      <w:proofErr w:type="spellStart"/>
      <w:r w:rsidRPr="006E2C76">
        <w:rPr>
          <w:rFonts w:ascii="Times New Roman" w:hAnsi="Times New Roman" w:cs="Times New Roman"/>
        </w:rPr>
        <w:t>Nero</w:t>
      </w:r>
      <w:proofErr w:type="spellEnd"/>
      <w:r w:rsidRPr="006E2C76">
        <w:rPr>
          <w:rFonts w:ascii="Times New Roman" w:hAnsi="Times New Roman" w:cs="Times New Roman"/>
        </w:rPr>
        <w:t xml:space="preserve"> </w:t>
      </w:r>
      <w:proofErr w:type="spellStart"/>
      <w:r w:rsidRPr="006E2C76">
        <w:rPr>
          <w:rFonts w:ascii="Times New Roman" w:hAnsi="Times New Roman" w:cs="Times New Roman"/>
        </w:rPr>
        <w:t>Wave</w:t>
      </w:r>
      <w:proofErr w:type="spellEnd"/>
      <w:r w:rsidRPr="006E2C76">
        <w:rPr>
          <w:rFonts w:ascii="Times New Roman" w:hAnsi="Times New Roman" w:cs="Times New Roman"/>
        </w:rPr>
        <w:t xml:space="preserve"> </w:t>
      </w:r>
      <w:proofErr w:type="spellStart"/>
      <w:r w:rsidRPr="006E2C76">
        <w:rPr>
          <w:rFonts w:ascii="Times New Roman" w:hAnsi="Times New Roman" w:cs="Times New Roman"/>
        </w:rPr>
        <w:t>Editor</w:t>
      </w:r>
      <w:proofErr w:type="spellEnd"/>
      <w:r w:rsidRPr="006E2C76">
        <w:rPr>
          <w:rFonts w:ascii="Times New Roman" w:hAnsi="Times New Roman" w:cs="Times New Roman"/>
        </w:rPr>
        <w:t xml:space="preserve"> - специальная функция программы, которая позволяет легко конвертировать аудио-файлы и даже извлекать звуки из </w:t>
      </w:r>
      <w:proofErr w:type="gramStart"/>
      <w:r w:rsidRPr="006E2C76">
        <w:rPr>
          <w:rFonts w:ascii="Times New Roman" w:hAnsi="Times New Roman" w:cs="Times New Roman"/>
        </w:rPr>
        <w:t>видео записей</w:t>
      </w:r>
      <w:proofErr w:type="gramEnd"/>
      <w:r w:rsidRPr="006E2C76">
        <w:rPr>
          <w:rFonts w:ascii="Times New Roman" w:hAnsi="Times New Roman" w:cs="Times New Roman"/>
        </w:rPr>
        <w:t xml:space="preserve">. </w:t>
      </w:r>
    </w:p>
    <w:p w:rsidR="0096505E" w:rsidRPr="006E2C76" w:rsidRDefault="0096505E" w:rsidP="0096505E">
      <w:pPr>
        <w:pStyle w:val="a0"/>
        <w:ind w:firstLine="709"/>
        <w:jc w:val="both"/>
        <w:rPr>
          <w:rFonts w:ascii="Times New Roman" w:hAnsi="Times New Roman" w:cs="Times New Roman"/>
        </w:rPr>
      </w:pPr>
      <w:r w:rsidRPr="006E2C76">
        <w:rPr>
          <w:rFonts w:ascii="Times New Roman" w:hAnsi="Times New Roman" w:cs="Times New Roman"/>
          <w:noProof/>
          <w:lang w:eastAsia="ru-RU" w:bidi="ar-SA"/>
        </w:rPr>
        <w:drawing>
          <wp:anchor distT="0" distB="0" distL="71755" distR="71755" simplePos="0" relativeHeight="251665408" behindDoc="1" locked="0" layoutInCell="1" allowOverlap="1" wp14:anchorId="042DB18E" wp14:editId="680152D9">
            <wp:simplePos x="0" y="0"/>
            <wp:positionH relativeFrom="column">
              <wp:posOffset>-92075</wp:posOffset>
            </wp:positionH>
            <wp:positionV relativeFrom="paragraph">
              <wp:posOffset>7620</wp:posOffset>
            </wp:positionV>
            <wp:extent cx="3358515" cy="2411095"/>
            <wp:effectExtent l="0" t="0" r="0" b="8255"/>
            <wp:wrapTight wrapText="largest">
              <wp:wrapPolygon edited="0">
                <wp:start x="0" y="0"/>
                <wp:lineTo x="0" y="21503"/>
                <wp:lineTo x="21441" y="21503"/>
                <wp:lineTo x="21441"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58515" cy="24110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6E2C76">
        <w:rPr>
          <w:rFonts w:ascii="Times New Roman" w:hAnsi="Times New Roman" w:cs="Times New Roman"/>
        </w:rPr>
        <w:t xml:space="preserve">С помощью </w:t>
      </w:r>
      <w:proofErr w:type="spellStart"/>
      <w:r w:rsidRPr="006E2C76">
        <w:rPr>
          <w:rFonts w:ascii="Times New Roman" w:hAnsi="Times New Roman" w:cs="Times New Roman"/>
        </w:rPr>
        <w:t>Nero</w:t>
      </w:r>
      <w:proofErr w:type="spellEnd"/>
      <w:r w:rsidRPr="006E2C76">
        <w:rPr>
          <w:rFonts w:ascii="Times New Roman" w:hAnsi="Times New Roman" w:cs="Times New Roman"/>
        </w:rPr>
        <w:t xml:space="preserve"> можно конвертировать аудио в mp3 и другие форматы (Mp4, Mp4a, </w:t>
      </w:r>
      <w:proofErr w:type="spellStart"/>
      <w:r w:rsidRPr="006E2C76">
        <w:rPr>
          <w:rFonts w:ascii="Times New Roman" w:hAnsi="Times New Roman" w:cs="Times New Roman"/>
        </w:rPr>
        <w:t>aac</w:t>
      </w:r>
      <w:proofErr w:type="spellEnd"/>
      <w:r w:rsidRPr="006E2C76">
        <w:rPr>
          <w:rFonts w:ascii="Times New Roman" w:hAnsi="Times New Roman" w:cs="Times New Roman"/>
        </w:rPr>
        <w:t xml:space="preserve">, </w:t>
      </w:r>
      <w:proofErr w:type="spellStart"/>
      <w:r w:rsidRPr="006E2C76">
        <w:rPr>
          <w:rFonts w:ascii="Times New Roman" w:hAnsi="Times New Roman" w:cs="Times New Roman"/>
        </w:rPr>
        <w:t>aif</w:t>
      </w:r>
      <w:proofErr w:type="spellEnd"/>
      <w:r w:rsidRPr="006E2C76">
        <w:rPr>
          <w:rFonts w:ascii="Times New Roman" w:hAnsi="Times New Roman" w:cs="Times New Roman"/>
        </w:rPr>
        <w:t xml:space="preserve">, </w:t>
      </w:r>
      <w:proofErr w:type="spellStart"/>
      <w:r w:rsidRPr="006E2C76">
        <w:rPr>
          <w:rFonts w:ascii="Times New Roman" w:hAnsi="Times New Roman" w:cs="Times New Roman"/>
        </w:rPr>
        <w:t>wma</w:t>
      </w:r>
      <w:proofErr w:type="spellEnd"/>
      <w:r w:rsidRPr="006E2C76">
        <w:rPr>
          <w:rFonts w:ascii="Times New Roman" w:hAnsi="Times New Roman" w:cs="Times New Roman"/>
        </w:rPr>
        <w:t xml:space="preserve">, </w:t>
      </w:r>
      <w:proofErr w:type="spellStart"/>
      <w:r w:rsidRPr="006E2C76">
        <w:rPr>
          <w:rFonts w:ascii="Times New Roman" w:hAnsi="Times New Roman" w:cs="Times New Roman"/>
        </w:rPr>
        <w:t>ogg</w:t>
      </w:r>
      <w:proofErr w:type="spellEnd"/>
      <w:r w:rsidRPr="006E2C76">
        <w:rPr>
          <w:rFonts w:ascii="Times New Roman" w:hAnsi="Times New Roman" w:cs="Times New Roman"/>
        </w:rPr>
        <w:t xml:space="preserve">, </w:t>
      </w:r>
      <w:proofErr w:type="spellStart"/>
      <w:r w:rsidRPr="006E2C76">
        <w:rPr>
          <w:rFonts w:ascii="Times New Roman" w:hAnsi="Times New Roman" w:cs="Times New Roman"/>
        </w:rPr>
        <w:t>wave</w:t>
      </w:r>
      <w:proofErr w:type="spellEnd"/>
      <w:r w:rsidRPr="006E2C76">
        <w:rPr>
          <w:rFonts w:ascii="Times New Roman" w:hAnsi="Times New Roman" w:cs="Times New Roman"/>
        </w:rPr>
        <w:t xml:space="preserve">, </w:t>
      </w:r>
      <w:proofErr w:type="spellStart"/>
      <w:r w:rsidRPr="006E2C76">
        <w:rPr>
          <w:rFonts w:ascii="Times New Roman" w:hAnsi="Times New Roman" w:cs="Times New Roman"/>
        </w:rPr>
        <w:t>wav</w:t>
      </w:r>
      <w:proofErr w:type="spellEnd"/>
      <w:r w:rsidRPr="006E2C76">
        <w:rPr>
          <w:rFonts w:ascii="Times New Roman" w:hAnsi="Times New Roman" w:cs="Times New Roman"/>
        </w:rPr>
        <w:t xml:space="preserve"> и т.д.) Она позволяет не только задавать форматы конвертирования, но и изменять частоты, добавлять эффекты, влиять на уровень шума, производить улучшения качества звука, влиять на стерео и моно режимы воспроизведения, производить запись звука, нарезать аудио файл, воспроизводить любой </w:t>
      </w:r>
      <w:proofErr w:type="spellStart"/>
      <w:r w:rsidRPr="006E2C76">
        <w:rPr>
          <w:rFonts w:ascii="Times New Roman" w:hAnsi="Times New Roman" w:cs="Times New Roman"/>
        </w:rPr>
        <w:t>трэк</w:t>
      </w:r>
      <w:proofErr w:type="spellEnd"/>
      <w:r w:rsidRPr="006E2C76">
        <w:rPr>
          <w:rFonts w:ascii="Times New Roman" w:hAnsi="Times New Roman" w:cs="Times New Roman"/>
        </w:rPr>
        <w:t xml:space="preserve"> и многое другое.</w:t>
      </w:r>
    </w:p>
    <w:p w:rsidR="0096505E" w:rsidRPr="006E2C76" w:rsidRDefault="0096505E" w:rsidP="0096505E">
      <w:pPr>
        <w:pStyle w:val="a0"/>
        <w:ind w:firstLine="709"/>
        <w:jc w:val="both"/>
        <w:rPr>
          <w:rFonts w:ascii="Times New Roman" w:hAnsi="Times New Roman" w:cs="Times New Roman"/>
        </w:rPr>
      </w:pPr>
    </w:p>
    <w:p w:rsidR="0096505E" w:rsidRPr="006E2C76" w:rsidRDefault="0096505E" w:rsidP="0096505E">
      <w:pPr>
        <w:pStyle w:val="a0"/>
        <w:ind w:firstLine="709"/>
        <w:jc w:val="both"/>
        <w:rPr>
          <w:rFonts w:ascii="Times New Roman" w:hAnsi="Times New Roman" w:cs="Times New Roman"/>
        </w:rPr>
      </w:pPr>
      <w:r>
        <w:rPr>
          <w:rFonts w:ascii="Times New Roman" w:hAnsi="Times New Roman" w:cs="Times New Roman"/>
        </w:rPr>
        <w:t>Конвертирование: открыть файл одного формата, сохранить в другом.</w:t>
      </w:r>
    </w:p>
    <w:p w:rsidR="0096505E" w:rsidRPr="006E2C76" w:rsidRDefault="0096505E" w:rsidP="0096505E">
      <w:pPr>
        <w:pStyle w:val="a0"/>
        <w:ind w:firstLine="709"/>
        <w:jc w:val="both"/>
        <w:rPr>
          <w:rFonts w:ascii="Times New Roman" w:hAnsi="Times New Roman" w:cs="Times New Roman"/>
        </w:rPr>
      </w:pPr>
    </w:p>
    <w:p w:rsidR="0096505E" w:rsidRDefault="0096505E" w:rsidP="0096505E">
      <w:pPr>
        <w:pStyle w:val="a0"/>
        <w:ind w:firstLine="709"/>
        <w:jc w:val="both"/>
        <w:rPr>
          <w:rFonts w:ascii="Times New Roman" w:hAnsi="Times New Roman" w:cs="Times New Roman"/>
        </w:rPr>
      </w:pPr>
      <w:r w:rsidRPr="006E2C76">
        <w:rPr>
          <w:rFonts w:ascii="Times New Roman" w:hAnsi="Times New Roman" w:cs="Times New Roman"/>
          <w:noProof/>
          <w:lang w:eastAsia="ru-RU" w:bidi="ar-SA"/>
        </w:rPr>
        <w:drawing>
          <wp:inline distT="0" distB="0" distL="0" distR="0" wp14:anchorId="5BDD0E58" wp14:editId="4A7C280D">
            <wp:extent cx="4191000" cy="2910840"/>
            <wp:effectExtent l="0" t="0" r="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91000" cy="2910840"/>
                    </a:xfrm>
                    <a:prstGeom prst="rect">
                      <a:avLst/>
                    </a:prstGeom>
                    <a:solidFill>
                      <a:srgbClr val="FFFFFF"/>
                    </a:solidFill>
                    <a:ln>
                      <a:noFill/>
                    </a:ln>
                  </pic:spPr>
                </pic:pic>
              </a:graphicData>
            </a:graphic>
          </wp:inline>
        </w:drawing>
      </w:r>
    </w:p>
    <w:p w:rsidR="0096505E" w:rsidRPr="006E2C76" w:rsidRDefault="0096505E" w:rsidP="0096505E">
      <w:pPr>
        <w:pStyle w:val="a0"/>
        <w:ind w:firstLine="709"/>
        <w:jc w:val="both"/>
        <w:rPr>
          <w:rFonts w:ascii="Times New Roman" w:hAnsi="Times New Roman" w:cs="Times New Roman"/>
        </w:rPr>
      </w:pPr>
      <w:r w:rsidRPr="006E2C76">
        <w:rPr>
          <w:rFonts w:ascii="Times New Roman" w:hAnsi="Times New Roman" w:cs="Times New Roman"/>
        </w:rPr>
        <w:tab/>
      </w:r>
      <w:r w:rsidRPr="006E2C76">
        <w:rPr>
          <w:rFonts w:ascii="Times New Roman" w:hAnsi="Times New Roman" w:cs="Times New Roman"/>
        </w:rPr>
        <w:tab/>
      </w:r>
      <w:r w:rsidRPr="006E2C76">
        <w:rPr>
          <w:rFonts w:ascii="Times New Roman" w:hAnsi="Times New Roman" w:cs="Times New Roman"/>
          <w:noProof/>
          <w:lang w:eastAsia="ru-RU" w:bidi="ar-SA"/>
        </w:rPr>
        <w:drawing>
          <wp:inline distT="0" distB="0" distL="0" distR="0" wp14:anchorId="1D77D960" wp14:editId="19DB08F3">
            <wp:extent cx="4693920" cy="32385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93920" cy="3238500"/>
                    </a:xfrm>
                    <a:prstGeom prst="rect">
                      <a:avLst/>
                    </a:prstGeom>
                    <a:solidFill>
                      <a:srgbClr val="FFFFFF"/>
                    </a:solidFill>
                    <a:ln>
                      <a:noFill/>
                    </a:ln>
                  </pic:spPr>
                </pic:pic>
              </a:graphicData>
            </a:graphic>
          </wp:inline>
        </w:drawing>
      </w:r>
    </w:p>
    <w:p w:rsidR="0096505E" w:rsidRPr="006E2C76" w:rsidRDefault="0096505E" w:rsidP="0096505E">
      <w:pPr>
        <w:pStyle w:val="a0"/>
        <w:ind w:firstLine="709"/>
        <w:jc w:val="both"/>
        <w:rPr>
          <w:rFonts w:ascii="Times New Roman" w:hAnsi="Times New Roman" w:cs="Times New Roman"/>
        </w:rPr>
      </w:pPr>
    </w:p>
    <w:p w:rsidR="0096505E" w:rsidRDefault="0096505E" w:rsidP="0096505E">
      <w:pPr>
        <w:pStyle w:val="a0"/>
        <w:jc w:val="center"/>
      </w:pPr>
    </w:p>
    <w:p w:rsidR="0096505E" w:rsidRDefault="0096505E" w:rsidP="0096505E">
      <w:pPr>
        <w:pStyle w:val="a0"/>
        <w:jc w:val="center"/>
      </w:pPr>
      <w:r>
        <w:rPr>
          <w:noProof/>
          <w:lang w:eastAsia="ru-RU" w:bidi="ar-SA"/>
        </w:rPr>
        <w:drawing>
          <wp:inline distT="0" distB="0" distL="0" distR="0" wp14:anchorId="132C0EEF" wp14:editId="1C45A3AB">
            <wp:extent cx="3253740" cy="2238573"/>
            <wp:effectExtent l="0" t="0" r="381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53740" cy="2238573"/>
                    </a:xfrm>
                    <a:prstGeom prst="rect">
                      <a:avLst/>
                    </a:prstGeom>
                    <a:solidFill>
                      <a:srgbClr val="FFFFFF"/>
                    </a:solidFill>
                    <a:ln>
                      <a:noFill/>
                    </a:ln>
                  </pic:spPr>
                </pic:pic>
              </a:graphicData>
            </a:graphic>
          </wp:inline>
        </w:drawing>
      </w:r>
    </w:p>
    <w:p w:rsidR="0096505E" w:rsidRDefault="0096505E" w:rsidP="0096505E">
      <w:pPr>
        <w:pStyle w:val="a0"/>
        <w:ind w:firstLine="709"/>
        <w:jc w:val="both"/>
      </w:pPr>
      <w:r>
        <w:t xml:space="preserve">Для </w:t>
      </w:r>
      <w:r w:rsidRPr="006E2C76">
        <w:rPr>
          <w:rFonts w:ascii="Times New Roman" w:hAnsi="Times New Roman" w:cs="Times New Roman"/>
        </w:rPr>
        <w:t>применения</w:t>
      </w:r>
      <w:r>
        <w:t xml:space="preserve"> эффектов:</w:t>
      </w:r>
      <w:r w:rsidRPr="00C57BDA">
        <w:rPr>
          <w:rFonts w:ascii="Times New Roman" w:hAnsi="Times New Roman" w:cs="Times New Roman"/>
          <w:noProof/>
          <w:lang w:eastAsia="ru-RU" w:bidi="ar-SA"/>
        </w:rPr>
        <w:t xml:space="preserve"> </w:t>
      </w:r>
    </w:p>
    <w:p w:rsidR="0096505E" w:rsidRDefault="0096505E" w:rsidP="0096505E">
      <w:pPr>
        <w:pStyle w:val="a0"/>
        <w:jc w:val="center"/>
      </w:pPr>
      <w:r>
        <w:rPr>
          <w:rFonts w:ascii="Times New Roman" w:hAnsi="Times New Roman" w:cs="Times New Roman"/>
          <w:noProof/>
          <w:lang w:eastAsia="ru-RU" w:bidi="ar-SA"/>
        </w:rPr>
        <w:drawing>
          <wp:inline distT="0" distB="0" distL="0" distR="0" wp14:anchorId="29CF9074" wp14:editId="1AE56BB0">
            <wp:extent cx="4518660" cy="2832886"/>
            <wp:effectExtent l="19050" t="19050" r="15240" b="24765"/>
            <wp:docPr id="26"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28906" cy="2839309"/>
                    </a:xfrm>
                    <a:prstGeom prst="rect">
                      <a:avLst/>
                    </a:prstGeom>
                    <a:noFill/>
                    <a:ln w="9525">
                      <a:solidFill>
                        <a:srgbClr val="000000"/>
                      </a:solidFill>
                      <a:round/>
                      <a:headEnd/>
                      <a:tailEnd/>
                    </a:ln>
                  </pic:spPr>
                </pic:pic>
              </a:graphicData>
            </a:graphic>
          </wp:inline>
        </w:drawing>
      </w:r>
    </w:p>
    <w:p w:rsidR="0096505E" w:rsidRPr="006E2C76" w:rsidRDefault="0096505E" w:rsidP="0096505E">
      <w:pPr>
        <w:spacing w:line="259" w:lineRule="exact"/>
        <w:jc w:val="center"/>
      </w:pPr>
      <w:r w:rsidRPr="006E2C76">
        <w:rPr>
          <w:b/>
          <w:color w:val="000000"/>
        </w:rPr>
        <w:t>Главное окно пользовательского интерфейса программы</w:t>
      </w:r>
      <w:r>
        <w:rPr>
          <w:b/>
          <w:color w:val="000000"/>
        </w:rPr>
        <w:t xml:space="preserve"> </w:t>
      </w:r>
      <w:proofErr w:type="spellStart"/>
      <w:r w:rsidRPr="006E2C76">
        <w:rPr>
          <w:b/>
          <w:color w:val="000000"/>
        </w:rPr>
        <w:t>Nero</w:t>
      </w:r>
      <w:proofErr w:type="spellEnd"/>
      <w:r w:rsidRPr="006E2C76">
        <w:rPr>
          <w:b/>
          <w:color w:val="000000"/>
        </w:rPr>
        <w:t xml:space="preserve"> </w:t>
      </w:r>
      <w:proofErr w:type="spellStart"/>
      <w:r w:rsidRPr="006E2C76">
        <w:rPr>
          <w:b/>
          <w:color w:val="000000"/>
        </w:rPr>
        <w:t>Wave</w:t>
      </w:r>
      <w:proofErr w:type="spellEnd"/>
      <w:r w:rsidRPr="006E2C76">
        <w:rPr>
          <w:b/>
          <w:color w:val="000000"/>
        </w:rPr>
        <w:t>.</w:t>
      </w:r>
    </w:p>
    <w:p w:rsidR="0096505E" w:rsidRPr="006E2C76" w:rsidRDefault="0096505E" w:rsidP="0096505E">
      <w:pPr>
        <w:pStyle w:val="a0"/>
        <w:ind w:firstLine="709"/>
        <w:jc w:val="both"/>
        <w:rPr>
          <w:rFonts w:ascii="Times New Roman" w:hAnsi="Times New Roman" w:cs="Times New Roman"/>
        </w:rPr>
      </w:pPr>
      <w:r w:rsidRPr="006E2C76">
        <w:rPr>
          <w:rFonts w:ascii="Times New Roman" w:hAnsi="Times New Roman" w:cs="Times New Roman"/>
        </w:rPr>
        <w:t xml:space="preserve">Указанный потенциал программы </w:t>
      </w:r>
      <w:proofErr w:type="spellStart"/>
      <w:r w:rsidRPr="006E2C76">
        <w:rPr>
          <w:rFonts w:ascii="Times New Roman" w:hAnsi="Times New Roman" w:cs="Times New Roman"/>
        </w:rPr>
        <w:t>Nero</w:t>
      </w:r>
      <w:proofErr w:type="spellEnd"/>
      <w:r w:rsidRPr="006E2C76">
        <w:rPr>
          <w:rFonts w:ascii="Times New Roman" w:hAnsi="Times New Roman" w:cs="Times New Roman"/>
        </w:rPr>
        <w:t xml:space="preserve"> </w:t>
      </w:r>
      <w:proofErr w:type="spellStart"/>
      <w:r w:rsidRPr="006E2C76">
        <w:rPr>
          <w:rFonts w:ascii="Times New Roman" w:hAnsi="Times New Roman" w:cs="Times New Roman"/>
        </w:rPr>
        <w:t>Wave</w:t>
      </w:r>
      <w:proofErr w:type="spellEnd"/>
      <w:r w:rsidRPr="006E2C76">
        <w:rPr>
          <w:rFonts w:ascii="Times New Roman" w:hAnsi="Times New Roman" w:cs="Times New Roman"/>
        </w:rPr>
        <w:t xml:space="preserve"> </w:t>
      </w:r>
      <w:proofErr w:type="spellStart"/>
      <w:r w:rsidRPr="006E2C76">
        <w:rPr>
          <w:rFonts w:ascii="Times New Roman" w:hAnsi="Times New Roman" w:cs="Times New Roman"/>
        </w:rPr>
        <w:t>Editor</w:t>
      </w:r>
      <w:proofErr w:type="spellEnd"/>
      <w:r w:rsidRPr="006E2C76">
        <w:rPr>
          <w:rFonts w:ascii="Times New Roman" w:hAnsi="Times New Roman" w:cs="Times New Roman"/>
        </w:rPr>
        <w:t xml:space="preserve"> дает возможность гибкого редактирования аудиофайлов:</w:t>
      </w:r>
    </w:p>
    <w:p w:rsidR="0096505E" w:rsidRPr="006E2C76" w:rsidRDefault="0096505E" w:rsidP="00DA57CA">
      <w:pPr>
        <w:pStyle w:val="a5"/>
        <w:numPr>
          <w:ilvl w:val="3"/>
          <w:numId w:val="24"/>
        </w:numPr>
        <w:spacing w:before="13" w:after="0" w:line="376" w:lineRule="exact"/>
        <w:ind w:left="709"/>
        <w:jc w:val="both"/>
        <w:rPr>
          <w:rFonts w:ascii="Times New Roman" w:hAnsi="Times New Roman" w:cs="Times New Roman"/>
        </w:rPr>
      </w:pPr>
      <w:r w:rsidRPr="006E2C76">
        <w:rPr>
          <w:rFonts w:ascii="Times New Roman" w:hAnsi="Times New Roman" w:cs="Times New Roman"/>
          <w:color w:val="000000"/>
        </w:rPr>
        <w:t>Изменения темпа (скорости) воспроизведения (</w:t>
      </w:r>
      <w:proofErr w:type="spellStart"/>
      <w:r w:rsidRPr="006E2C76">
        <w:rPr>
          <w:rFonts w:ascii="Times New Roman" w:hAnsi="Times New Roman" w:cs="Times New Roman"/>
          <w:b/>
          <w:color w:val="000000"/>
        </w:rPr>
        <w:t>Tools</w:t>
      </w:r>
      <w:proofErr w:type="spellEnd"/>
      <w:r w:rsidRPr="006E2C76">
        <w:rPr>
          <w:rFonts w:ascii="Times New Roman" w:hAnsi="Times New Roman" w:cs="Times New Roman"/>
          <w:b/>
          <w:color w:val="000000"/>
        </w:rPr>
        <w:t xml:space="preserve"> </w:t>
      </w:r>
      <w:r w:rsidRPr="006E2C76">
        <w:rPr>
          <w:rFonts w:ascii="Times New Roman" w:hAnsi="Times New Roman" w:cs="Times New Roman"/>
          <w:color w:val="000000"/>
        </w:rPr>
        <w:t>→</w:t>
      </w:r>
      <w:r w:rsidRPr="006E2C76">
        <w:rPr>
          <w:rFonts w:ascii="Times New Roman" w:hAnsi="Times New Roman" w:cs="Times New Roman"/>
          <w:color w:val="000000"/>
          <w:spacing w:val="2"/>
        </w:rPr>
        <w:t xml:space="preserve"> </w:t>
      </w:r>
      <w:proofErr w:type="spellStart"/>
      <w:r w:rsidRPr="006E2C76">
        <w:rPr>
          <w:rFonts w:ascii="Times New Roman" w:hAnsi="Times New Roman" w:cs="Times New Roman"/>
          <w:b/>
          <w:color w:val="000000"/>
        </w:rPr>
        <w:t>Time</w:t>
      </w:r>
      <w:proofErr w:type="spellEnd"/>
      <w:r w:rsidRPr="006E2C76">
        <w:rPr>
          <w:rFonts w:ascii="Times New Roman" w:hAnsi="Times New Roman" w:cs="Times New Roman"/>
          <w:b/>
          <w:color w:val="000000"/>
        </w:rPr>
        <w:t xml:space="preserve"> </w:t>
      </w:r>
      <w:proofErr w:type="spellStart"/>
      <w:r w:rsidRPr="006E2C76">
        <w:rPr>
          <w:rFonts w:ascii="Times New Roman" w:hAnsi="Times New Roman" w:cs="Times New Roman"/>
          <w:b/>
          <w:color w:val="000000"/>
        </w:rPr>
        <w:t>Correction</w:t>
      </w:r>
      <w:proofErr w:type="spellEnd"/>
      <w:r w:rsidRPr="006E2C76">
        <w:rPr>
          <w:rFonts w:ascii="Times New Roman" w:hAnsi="Times New Roman" w:cs="Times New Roman"/>
          <w:i/>
          <w:color w:val="000000"/>
        </w:rPr>
        <w:t>).</w:t>
      </w:r>
    </w:p>
    <w:p w:rsidR="0096505E" w:rsidRPr="006E2C76" w:rsidRDefault="0096505E" w:rsidP="00DA57CA">
      <w:pPr>
        <w:pStyle w:val="a5"/>
        <w:numPr>
          <w:ilvl w:val="3"/>
          <w:numId w:val="24"/>
        </w:numPr>
        <w:spacing w:before="13" w:after="0" w:line="376" w:lineRule="exact"/>
        <w:ind w:left="709"/>
        <w:jc w:val="both"/>
        <w:rPr>
          <w:rFonts w:ascii="Times New Roman" w:hAnsi="Times New Roman" w:cs="Times New Roman"/>
        </w:rPr>
      </w:pPr>
      <w:r w:rsidRPr="006E2C76">
        <w:rPr>
          <w:rFonts w:ascii="Times New Roman" w:hAnsi="Times New Roman" w:cs="Times New Roman"/>
          <w:color w:val="000000"/>
        </w:rPr>
        <w:t>Заданного изменения огибающей уровня звука (</w:t>
      </w:r>
      <w:proofErr w:type="spellStart"/>
      <w:r w:rsidRPr="006E2C76">
        <w:rPr>
          <w:rFonts w:ascii="Times New Roman" w:hAnsi="Times New Roman" w:cs="Times New Roman"/>
          <w:b/>
          <w:color w:val="000000"/>
        </w:rPr>
        <w:t>Volume</w:t>
      </w:r>
      <w:proofErr w:type="spellEnd"/>
      <w:r w:rsidRPr="006E2C76">
        <w:rPr>
          <w:rFonts w:ascii="Times New Roman" w:hAnsi="Times New Roman" w:cs="Times New Roman"/>
          <w:color w:val="000000"/>
        </w:rPr>
        <w:t xml:space="preserve">→ </w:t>
      </w:r>
      <w:proofErr w:type="spellStart"/>
      <w:r w:rsidRPr="006E2C76">
        <w:rPr>
          <w:rFonts w:ascii="Times New Roman" w:hAnsi="Times New Roman" w:cs="Times New Roman"/>
          <w:b/>
          <w:color w:val="000000"/>
        </w:rPr>
        <w:t>FadeIn</w:t>
      </w:r>
      <w:proofErr w:type="spellEnd"/>
      <w:r w:rsidRPr="006E2C76">
        <w:rPr>
          <w:rFonts w:ascii="Times New Roman" w:hAnsi="Times New Roman" w:cs="Times New Roman"/>
          <w:b/>
          <w:color w:val="000000"/>
        </w:rPr>
        <w:t xml:space="preserve">, </w:t>
      </w:r>
      <w:r w:rsidRPr="006E2C76">
        <w:rPr>
          <w:rFonts w:ascii="Times New Roman" w:hAnsi="Times New Roman" w:cs="Times New Roman"/>
          <w:b/>
          <w:color w:val="000000"/>
          <w:lang w:val="en-US"/>
        </w:rPr>
        <w:t>Volume</w:t>
      </w:r>
      <w:r w:rsidRPr="006E2C76">
        <w:rPr>
          <w:rFonts w:ascii="Times New Roman" w:hAnsi="Times New Roman" w:cs="Times New Roman"/>
          <w:b/>
          <w:color w:val="000000"/>
          <w:spacing w:val="-5"/>
        </w:rPr>
        <w:t xml:space="preserve"> </w:t>
      </w:r>
      <w:proofErr w:type="spellStart"/>
      <w:r w:rsidRPr="006E2C76">
        <w:rPr>
          <w:rFonts w:ascii="Times New Roman" w:hAnsi="Times New Roman" w:cs="Times New Roman"/>
          <w:b/>
          <w:color w:val="000000"/>
          <w:lang w:val="en-US"/>
        </w:rPr>
        <w:t>FadeOut</w:t>
      </w:r>
      <w:proofErr w:type="spellEnd"/>
      <w:r w:rsidRPr="006E2C76">
        <w:rPr>
          <w:rFonts w:ascii="Times New Roman" w:hAnsi="Times New Roman" w:cs="Times New Roman"/>
          <w:b/>
          <w:color w:val="000000"/>
        </w:rPr>
        <w:t>).</w:t>
      </w:r>
    </w:p>
    <w:p w:rsidR="0096505E" w:rsidRPr="0018670F" w:rsidRDefault="0096505E" w:rsidP="00DA57CA">
      <w:pPr>
        <w:pStyle w:val="a5"/>
        <w:numPr>
          <w:ilvl w:val="0"/>
          <w:numId w:val="24"/>
        </w:numPr>
        <w:spacing w:after="0" w:line="372" w:lineRule="exact"/>
        <w:jc w:val="both"/>
        <w:rPr>
          <w:rFonts w:ascii="Times New Roman" w:hAnsi="Times New Roman" w:cs="Times New Roman"/>
        </w:rPr>
      </w:pPr>
      <w:r w:rsidRPr="006E2C76">
        <w:rPr>
          <w:rFonts w:ascii="Times New Roman" w:hAnsi="Times New Roman" w:cs="Times New Roman"/>
          <w:color w:val="000000"/>
        </w:rPr>
        <w:t>Внесения</w:t>
      </w:r>
      <w:r w:rsidRPr="0018670F">
        <w:rPr>
          <w:rFonts w:ascii="Times New Roman" w:hAnsi="Times New Roman" w:cs="Times New Roman"/>
          <w:color w:val="000000"/>
        </w:rPr>
        <w:t xml:space="preserve"> </w:t>
      </w:r>
      <w:r w:rsidRPr="006E2C76">
        <w:rPr>
          <w:rFonts w:ascii="Times New Roman" w:hAnsi="Times New Roman" w:cs="Times New Roman"/>
          <w:color w:val="000000"/>
        </w:rPr>
        <w:t>стандартных</w:t>
      </w:r>
      <w:r w:rsidRPr="0018670F">
        <w:rPr>
          <w:rFonts w:ascii="Times New Roman" w:hAnsi="Times New Roman" w:cs="Times New Roman"/>
          <w:color w:val="000000"/>
        </w:rPr>
        <w:t xml:space="preserve"> </w:t>
      </w:r>
      <w:r w:rsidRPr="006E2C76">
        <w:rPr>
          <w:rFonts w:ascii="Times New Roman" w:hAnsi="Times New Roman" w:cs="Times New Roman"/>
          <w:color w:val="000000"/>
        </w:rPr>
        <w:t>эффектов</w:t>
      </w:r>
      <w:r w:rsidRPr="0018670F">
        <w:rPr>
          <w:rFonts w:ascii="Times New Roman" w:hAnsi="Times New Roman" w:cs="Times New Roman"/>
          <w:color w:val="000000"/>
        </w:rPr>
        <w:t xml:space="preserve"> </w:t>
      </w:r>
      <w:r w:rsidRPr="006E2C76">
        <w:rPr>
          <w:rFonts w:ascii="Times New Roman" w:hAnsi="Times New Roman" w:cs="Times New Roman"/>
          <w:color w:val="000000"/>
        </w:rPr>
        <w:t>в</w:t>
      </w:r>
      <w:r w:rsidRPr="0018670F">
        <w:rPr>
          <w:rFonts w:ascii="Times New Roman" w:hAnsi="Times New Roman" w:cs="Times New Roman"/>
          <w:color w:val="000000"/>
        </w:rPr>
        <w:t xml:space="preserve"> </w:t>
      </w:r>
      <w:r w:rsidRPr="006E2C76">
        <w:rPr>
          <w:rFonts w:ascii="Times New Roman" w:hAnsi="Times New Roman" w:cs="Times New Roman"/>
          <w:color w:val="000000"/>
        </w:rPr>
        <w:t>звучание</w:t>
      </w:r>
      <w:r w:rsidRPr="0018670F">
        <w:rPr>
          <w:rFonts w:ascii="Times New Roman" w:hAnsi="Times New Roman" w:cs="Times New Roman"/>
          <w:color w:val="000000"/>
        </w:rPr>
        <w:t xml:space="preserve"> (</w:t>
      </w:r>
      <w:r w:rsidRPr="006E2C76">
        <w:rPr>
          <w:rFonts w:ascii="Times New Roman" w:hAnsi="Times New Roman" w:cs="Times New Roman"/>
          <w:b/>
          <w:color w:val="000000"/>
          <w:lang w:val="en-US"/>
        </w:rPr>
        <w:t>Effects</w:t>
      </w:r>
      <w:r w:rsidRPr="0018670F">
        <w:rPr>
          <w:rFonts w:ascii="Times New Roman" w:hAnsi="Times New Roman" w:cs="Times New Roman"/>
          <w:b/>
          <w:color w:val="000000"/>
        </w:rPr>
        <w:t xml:space="preserve"> </w:t>
      </w:r>
      <w:r w:rsidRPr="0018670F">
        <w:rPr>
          <w:rFonts w:ascii="Times New Roman" w:hAnsi="Times New Roman" w:cs="Times New Roman"/>
          <w:color w:val="000000"/>
        </w:rPr>
        <w:t>→</w:t>
      </w:r>
      <w:r w:rsidRPr="0018670F">
        <w:rPr>
          <w:rFonts w:ascii="Times New Roman" w:hAnsi="Times New Roman" w:cs="Times New Roman"/>
          <w:color w:val="000000"/>
          <w:spacing w:val="2"/>
        </w:rPr>
        <w:t xml:space="preserve"> </w:t>
      </w:r>
      <w:r w:rsidRPr="006E2C76">
        <w:rPr>
          <w:rFonts w:ascii="Times New Roman" w:hAnsi="Times New Roman" w:cs="Times New Roman"/>
          <w:b/>
          <w:color w:val="000000"/>
          <w:lang w:val="en-US"/>
        </w:rPr>
        <w:t>Delay</w:t>
      </w:r>
      <w:r w:rsidRPr="0018670F">
        <w:rPr>
          <w:rFonts w:ascii="Times New Roman" w:hAnsi="Times New Roman" w:cs="Times New Roman"/>
          <w:b/>
          <w:color w:val="000000"/>
        </w:rPr>
        <w:t xml:space="preserve">, </w:t>
      </w:r>
      <w:proofErr w:type="spellStart"/>
      <w:r w:rsidRPr="006E2C76">
        <w:rPr>
          <w:rFonts w:ascii="Times New Roman" w:hAnsi="Times New Roman" w:cs="Times New Roman"/>
          <w:b/>
          <w:color w:val="000000"/>
          <w:lang w:val="en-US"/>
        </w:rPr>
        <w:t>Flanger</w:t>
      </w:r>
      <w:proofErr w:type="spellEnd"/>
      <w:r w:rsidRPr="0018670F">
        <w:rPr>
          <w:rFonts w:ascii="Times New Roman" w:hAnsi="Times New Roman" w:cs="Times New Roman"/>
          <w:b/>
          <w:color w:val="000000"/>
        </w:rPr>
        <w:t xml:space="preserve">, </w:t>
      </w:r>
      <w:r w:rsidRPr="006E2C76">
        <w:rPr>
          <w:rFonts w:ascii="Times New Roman" w:hAnsi="Times New Roman" w:cs="Times New Roman"/>
          <w:b/>
          <w:color w:val="000000"/>
          <w:lang w:val="en-US"/>
        </w:rPr>
        <w:t>Chorus</w:t>
      </w:r>
      <w:r w:rsidRPr="0018670F">
        <w:rPr>
          <w:rFonts w:ascii="Times New Roman" w:hAnsi="Times New Roman" w:cs="Times New Roman"/>
          <w:b/>
          <w:color w:val="000000"/>
        </w:rPr>
        <w:t xml:space="preserve">, </w:t>
      </w:r>
      <w:r w:rsidRPr="006E2C76">
        <w:rPr>
          <w:rFonts w:ascii="Times New Roman" w:hAnsi="Times New Roman" w:cs="Times New Roman"/>
          <w:b/>
          <w:color w:val="000000"/>
          <w:lang w:val="en-US"/>
        </w:rPr>
        <w:t>Reverb</w:t>
      </w:r>
      <w:r w:rsidRPr="0018670F">
        <w:rPr>
          <w:rFonts w:ascii="Times New Roman" w:hAnsi="Times New Roman" w:cs="Times New Roman"/>
          <w:b/>
          <w:color w:val="000000"/>
        </w:rPr>
        <w:t>).</w:t>
      </w:r>
    </w:p>
    <w:p w:rsidR="0096505E" w:rsidRPr="0096505E" w:rsidRDefault="0096505E" w:rsidP="00DA57CA">
      <w:pPr>
        <w:pStyle w:val="a5"/>
        <w:numPr>
          <w:ilvl w:val="0"/>
          <w:numId w:val="24"/>
        </w:numPr>
        <w:spacing w:after="0" w:line="322" w:lineRule="exact"/>
        <w:jc w:val="both"/>
        <w:rPr>
          <w:rFonts w:ascii="Times New Roman" w:hAnsi="Times New Roman" w:cs="Times New Roman"/>
        </w:rPr>
      </w:pPr>
      <w:r w:rsidRPr="006E2C76">
        <w:rPr>
          <w:rFonts w:ascii="Times New Roman" w:hAnsi="Times New Roman" w:cs="Times New Roman"/>
          <w:color w:val="000000"/>
        </w:rPr>
        <w:t>Тонкое</w:t>
      </w:r>
      <w:r w:rsidRPr="0096505E">
        <w:rPr>
          <w:rFonts w:ascii="Times New Roman" w:hAnsi="Times New Roman" w:cs="Times New Roman"/>
          <w:color w:val="000000"/>
        </w:rPr>
        <w:t xml:space="preserve"> </w:t>
      </w:r>
      <w:r w:rsidRPr="006E2C76">
        <w:rPr>
          <w:rFonts w:ascii="Times New Roman" w:hAnsi="Times New Roman" w:cs="Times New Roman"/>
          <w:color w:val="000000"/>
        </w:rPr>
        <w:t>регулирование</w:t>
      </w:r>
      <w:r w:rsidRPr="0096505E">
        <w:rPr>
          <w:rFonts w:ascii="Times New Roman" w:hAnsi="Times New Roman" w:cs="Times New Roman"/>
          <w:color w:val="000000"/>
        </w:rPr>
        <w:t xml:space="preserve"> </w:t>
      </w:r>
      <w:r w:rsidRPr="006E2C76">
        <w:rPr>
          <w:rFonts w:ascii="Times New Roman" w:hAnsi="Times New Roman" w:cs="Times New Roman"/>
          <w:color w:val="000000"/>
        </w:rPr>
        <w:t>качества</w:t>
      </w:r>
      <w:r w:rsidRPr="0096505E">
        <w:rPr>
          <w:rFonts w:ascii="Times New Roman" w:hAnsi="Times New Roman" w:cs="Times New Roman"/>
          <w:color w:val="000000"/>
        </w:rPr>
        <w:t xml:space="preserve"> </w:t>
      </w:r>
      <w:r w:rsidRPr="006E2C76">
        <w:rPr>
          <w:rFonts w:ascii="Times New Roman" w:hAnsi="Times New Roman" w:cs="Times New Roman"/>
          <w:color w:val="000000"/>
        </w:rPr>
        <w:t>звука</w:t>
      </w:r>
      <w:r w:rsidRPr="0096505E">
        <w:rPr>
          <w:rFonts w:ascii="Times New Roman" w:hAnsi="Times New Roman" w:cs="Times New Roman"/>
          <w:color w:val="000000"/>
        </w:rPr>
        <w:t xml:space="preserve"> </w:t>
      </w:r>
      <w:r w:rsidRPr="006E2C76">
        <w:rPr>
          <w:rFonts w:ascii="Times New Roman" w:hAnsi="Times New Roman" w:cs="Times New Roman"/>
          <w:color w:val="000000"/>
        </w:rPr>
        <w:t>и</w:t>
      </w:r>
      <w:r w:rsidRPr="0096505E">
        <w:rPr>
          <w:rFonts w:ascii="Times New Roman" w:hAnsi="Times New Roman" w:cs="Times New Roman"/>
          <w:color w:val="000000"/>
        </w:rPr>
        <w:t xml:space="preserve"> </w:t>
      </w:r>
      <w:r w:rsidRPr="006E2C76">
        <w:rPr>
          <w:rFonts w:ascii="Times New Roman" w:hAnsi="Times New Roman" w:cs="Times New Roman"/>
          <w:color w:val="000000"/>
        </w:rPr>
        <w:t>применение</w:t>
      </w:r>
      <w:r w:rsidRPr="0096505E">
        <w:rPr>
          <w:rFonts w:ascii="Times New Roman" w:hAnsi="Times New Roman" w:cs="Times New Roman"/>
          <w:color w:val="000000"/>
        </w:rPr>
        <w:t xml:space="preserve"> </w:t>
      </w:r>
      <w:r w:rsidRPr="006E2C76">
        <w:rPr>
          <w:rFonts w:ascii="Times New Roman" w:hAnsi="Times New Roman" w:cs="Times New Roman"/>
          <w:color w:val="000000"/>
        </w:rPr>
        <w:t>шумоподавления</w:t>
      </w:r>
      <w:r w:rsidRPr="0096505E">
        <w:rPr>
          <w:rFonts w:ascii="Times New Roman" w:hAnsi="Times New Roman" w:cs="Times New Roman"/>
          <w:color w:val="000000"/>
        </w:rPr>
        <w:t xml:space="preserve"> </w:t>
      </w:r>
      <w:r w:rsidRPr="0096505E">
        <w:rPr>
          <w:rFonts w:ascii="Times New Roman" w:hAnsi="Times New Roman" w:cs="Times New Roman"/>
          <w:b/>
          <w:color w:val="000000"/>
        </w:rPr>
        <w:t>(</w:t>
      </w:r>
      <w:r w:rsidRPr="006E2C76">
        <w:rPr>
          <w:rFonts w:ascii="Times New Roman" w:hAnsi="Times New Roman" w:cs="Times New Roman"/>
          <w:b/>
          <w:color w:val="000000"/>
          <w:lang w:val="en-US"/>
        </w:rPr>
        <w:t>Enhancement</w:t>
      </w:r>
      <w:r w:rsidRPr="0096505E">
        <w:rPr>
          <w:rFonts w:ascii="Times New Roman" w:hAnsi="Times New Roman" w:cs="Times New Roman"/>
          <w:b/>
          <w:color w:val="000000"/>
          <w:spacing w:val="67"/>
        </w:rPr>
        <w:t xml:space="preserve"> </w:t>
      </w:r>
      <w:r w:rsidRPr="006E2C76">
        <w:rPr>
          <w:rFonts w:ascii="Times New Roman" w:hAnsi="Times New Roman" w:cs="Times New Roman"/>
          <w:b/>
          <w:color w:val="000000"/>
          <w:lang w:val="en-US"/>
        </w:rPr>
        <w:t>High</w:t>
      </w:r>
      <w:r w:rsidRPr="0096505E">
        <w:rPr>
          <w:rFonts w:ascii="Times New Roman" w:hAnsi="Times New Roman" w:cs="Times New Roman"/>
          <w:b/>
          <w:color w:val="000000"/>
        </w:rPr>
        <w:t xml:space="preserve"> </w:t>
      </w:r>
      <w:proofErr w:type="spellStart"/>
      <w:r w:rsidRPr="006E2C76">
        <w:rPr>
          <w:rFonts w:ascii="Times New Roman" w:hAnsi="Times New Roman" w:cs="Times New Roman"/>
          <w:b/>
          <w:color w:val="000000"/>
          <w:lang w:val="en-US"/>
        </w:rPr>
        <w:t>Frequence</w:t>
      </w:r>
      <w:proofErr w:type="spellEnd"/>
      <w:r w:rsidRPr="0096505E">
        <w:rPr>
          <w:rFonts w:ascii="Times New Roman" w:hAnsi="Times New Roman" w:cs="Times New Roman"/>
          <w:b/>
          <w:color w:val="000000"/>
        </w:rPr>
        <w:t xml:space="preserve"> </w:t>
      </w:r>
      <w:r w:rsidRPr="006E2C76">
        <w:rPr>
          <w:rFonts w:ascii="Times New Roman" w:hAnsi="Times New Roman" w:cs="Times New Roman"/>
          <w:b/>
          <w:color w:val="000000"/>
          <w:lang w:val="en-US"/>
        </w:rPr>
        <w:t>Correction</w:t>
      </w:r>
      <w:r w:rsidRPr="0096505E">
        <w:rPr>
          <w:rFonts w:ascii="Times New Roman" w:hAnsi="Times New Roman" w:cs="Times New Roman"/>
          <w:b/>
          <w:color w:val="000000"/>
        </w:rPr>
        <w:t xml:space="preserve">, </w:t>
      </w:r>
      <w:r w:rsidRPr="006E2C76">
        <w:rPr>
          <w:rFonts w:ascii="Times New Roman" w:hAnsi="Times New Roman" w:cs="Times New Roman"/>
          <w:b/>
          <w:color w:val="000000"/>
          <w:lang w:val="en-US"/>
        </w:rPr>
        <w:t>Noise</w:t>
      </w:r>
      <w:r w:rsidRPr="0096505E">
        <w:rPr>
          <w:rFonts w:ascii="Times New Roman" w:hAnsi="Times New Roman" w:cs="Times New Roman"/>
          <w:b/>
          <w:color w:val="000000"/>
        </w:rPr>
        <w:t xml:space="preserve"> </w:t>
      </w:r>
      <w:r w:rsidRPr="006E2C76">
        <w:rPr>
          <w:rFonts w:ascii="Times New Roman" w:hAnsi="Times New Roman" w:cs="Times New Roman"/>
          <w:b/>
          <w:color w:val="000000"/>
          <w:lang w:val="en-US"/>
        </w:rPr>
        <w:t>Reduction</w:t>
      </w:r>
      <w:r w:rsidRPr="0096505E">
        <w:rPr>
          <w:rFonts w:ascii="Times New Roman" w:hAnsi="Times New Roman" w:cs="Times New Roman"/>
          <w:b/>
          <w:color w:val="000000"/>
        </w:rPr>
        <w:t>).</w:t>
      </w:r>
    </w:p>
    <w:p w:rsidR="0096505E" w:rsidRPr="0096505E" w:rsidRDefault="0096505E" w:rsidP="0096505E">
      <w:pPr>
        <w:pStyle w:val="a5"/>
        <w:spacing w:line="322" w:lineRule="exact"/>
        <w:jc w:val="both"/>
        <w:rPr>
          <w:rFonts w:ascii="Times New Roman" w:hAnsi="Times New Roman" w:cs="Times New Roman"/>
        </w:rPr>
      </w:pPr>
    </w:p>
    <w:p w:rsidR="0096505E" w:rsidRDefault="0096505E" w:rsidP="0096505E">
      <w:pPr>
        <w:pStyle w:val="a5"/>
        <w:spacing w:line="303" w:lineRule="exact"/>
      </w:pPr>
      <w:r w:rsidRPr="00EA6C08">
        <w:rPr>
          <w:color w:val="000000"/>
          <w:sz w:val="28"/>
          <w:szCs w:val="28"/>
        </w:rPr>
        <w:t>Типовые задания на редактирование аудиоданных:</w:t>
      </w:r>
    </w:p>
    <w:p w:rsidR="0096505E" w:rsidRPr="00874D66" w:rsidRDefault="0096505E" w:rsidP="00DA57CA">
      <w:pPr>
        <w:pStyle w:val="a5"/>
        <w:numPr>
          <w:ilvl w:val="0"/>
          <w:numId w:val="26"/>
        </w:numPr>
        <w:spacing w:before="3" w:after="0" w:line="365" w:lineRule="exact"/>
        <w:ind w:left="426"/>
        <w:jc w:val="both"/>
        <w:rPr>
          <w:rFonts w:ascii="Times New Roman" w:hAnsi="Times New Roman" w:cs="Times New Roman"/>
        </w:rPr>
      </w:pPr>
      <w:r w:rsidRPr="00874D66">
        <w:rPr>
          <w:rFonts w:ascii="Times New Roman" w:hAnsi="Times New Roman" w:cs="Times New Roman"/>
        </w:rPr>
        <w:t xml:space="preserve">Изменение  воспроизведения  темпа  аудиоклипа  (получение  ‘голоса Буратино’  или  ‘утрированного  баса’).  Провести  подобные  преобразования методом </w:t>
      </w:r>
      <w:proofErr w:type="spellStart"/>
      <w:r w:rsidRPr="00874D66">
        <w:rPr>
          <w:rFonts w:ascii="Arial" w:hAnsi="Arial" w:cs="Arial"/>
          <w:b/>
          <w:color w:val="000000"/>
        </w:rPr>
        <w:t>Tools</w:t>
      </w:r>
      <w:proofErr w:type="spellEnd"/>
      <w:r w:rsidRPr="00874D66">
        <w:rPr>
          <w:rFonts w:ascii="Arial" w:hAnsi="Arial" w:cs="Arial"/>
          <w:b/>
          <w:color w:val="000000"/>
        </w:rPr>
        <w:t xml:space="preserve"> → </w:t>
      </w:r>
      <w:proofErr w:type="spellStart"/>
      <w:r w:rsidRPr="00874D66">
        <w:rPr>
          <w:rFonts w:ascii="Arial" w:hAnsi="Arial" w:cs="Arial"/>
          <w:b/>
          <w:color w:val="000000"/>
        </w:rPr>
        <w:t>Transpose</w:t>
      </w:r>
      <w:proofErr w:type="spellEnd"/>
      <w:r w:rsidRPr="00874D66">
        <w:rPr>
          <w:rFonts w:ascii="Times New Roman" w:hAnsi="Times New Roman" w:cs="Times New Roman"/>
        </w:rPr>
        <w:t xml:space="preserve"> (использовать настройки ‘</w:t>
      </w:r>
      <w:proofErr w:type="spellStart"/>
      <w:r w:rsidRPr="00874D66">
        <w:rPr>
          <w:rFonts w:ascii="Times New Roman" w:hAnsi="Times New Roman" w:cs="Times New Roman"/>
        </w:rPr>
        <w:t>Helium</w:t>
      </w:r>
      <w:proofErr w:type="spellEnd"/>
      <w:r w:rsidRPr="00874D66">
        <w:rPr>
          <w:rFonts w:ascii="Times New Roman" w:hAnsi="Times New Roman" w:cs="Times New Roman"/>
        </w:rPr>
        <w:t xml:space="preserve"> </w:t>
      </w:r>
      <w:proofErr w:type="spellStart"/>
      <w:r w:rsidRPr="00874D66">
        <w:rPr>
          <w:rFonts w:ascii="Times New Roman" w:hAnsi="Times New Roman" w:cs="Times New Roman"/>
        </w:rPr>
        <w:t>Speech</w:t>
      </w:r>
      <w:proofErr w:type="spellEnd"/>
      <w:r w:rsidRPr="00874D66">
        <w:rPr>
          <w:rFonts w:ascii="Times New Roman" w:hAnsi="Times New Roman" w:cs="Times New Roman"/>
        </w:rPr>
        <w:t>’ и ‘</w:t>
      </w:r>
      <w:proofErr w:type="spellStart"/>
      <w:r w:rsidRPr="00874D66">
        <w:rPr>
          <w:rFonts w:ascii="Times New Roman" w:hAnsi="Times New Roman" w:cs="Times New Roman"/>
        </w:rPr>
        <w:t>Monster</w:t>
      </w:r>
      <w:proofErr w:type="spellEnd"/>
      <w:r w:rsidRPr="00874D66">
        <w:rPr>
          <w:rFonts w:ascii="Times New Roman" w:hAnsi="Times New Roman" w:cs="Times New Roman"/>
        </w:rPr>
        <w:t xml:space="preserve"> </w:t>
      </w:r>
      <w:proofErr w:type="spellStart"/>
      <w:r w:rsidRPr="00874D66">
        <w:rPr>
          <w:rFonts w:ascii="Times New Roman" w:hAnsi="Times New Roman" w:cs="Times New Roman"/>
        </w:rPr>
        <w:t>Speech</w:t>
      </w:r>
      <w:proofErr w:type="spellEnd"/>
      <w:r w:rsidRPr="00874D66">
        <w:rPr>
          <w:rFonts w:ascii="Times New Roman" w:hAnsi="Times New Roman" w:cs="Times New Roman"/>
        </w:rPr>
        <w:t>’).</w:t>
      </w:r>
    </w:p>
    <w:p w:rsidR="0096505E" w:rsidRDefault="0096505E" w:rsidP="00DA57CA">
      <w:pPr>
        <w:pStyle w:val="a5"/>
        <w:numPr>
          <w:ilvl w:val="0"/>
          <w:numId w:val="26"/>
        </w:numPr>
        <w:spacing w:before="3" w:after="0" w:line="365" w:lineRule="exact"/>
        <w:ind w:left="426"/>
        <w:jc w:val="both"/>
      </w:pPr>
      <w:r w:rsidRPr="00874D66">
        <w:rPr>
          <w:rFonts w:ascii="Times New Roman" w:hAnsi="Times New Roman" w:cs="Times New Roman"/>
        </w:rPr>
        <w:t>Настройка динамических свойств воспроизведения (зависимость</w:t>
      </w:r>
      <w:r>
        <w:rPr>
          <w:rFonts w:ascii="Times New Roman" w:hAnsi="Times New Roman" w:cs="Times New Roman"/>
        </w:rPr>
        <w:t xml:space="preserve"> </w:t>
      </w:r>
      <w:r w:rsidRPr="00874D66">
        <w:rPr>
          <w:rFonts w:ascii="Times New Roman" w:hAnsi="Times New Roman" w:cs="Times New Roman"/>
        </w:rPr>
        <w:t>выходного уровня сигнала от уровня входного,</w:t>
      </w:r>
      <w:r w:rsidRPr="00EA6C08">
        <w:rPr>
          <w:color w:val="000000"/>
          <w:spacing w:val="16"/>
          <w:sz w:val="28"/>
          <w:szCs w:val="28"/>
        </w:rPr>
        <w:t xml:space="preserve"> </w:t>
      </w:r>
      <w:proofErr w:type="spellStart"/>
      <w:r w:rsidRPr="00EA6C08">
        <w:rPr>
          <w:rFonts w:ascii="Arial" w:hAnsi="Arial" w:cs="Arial"/>
          <w:b/>
          <w:color w:val="000000"/>
        </w:rPr>
        <w:t>Tools</w:t>
      </w:r>
      <w:proofErr w:type="spellEnd"/>
      <w:r w:rsidRPr="00EA6C08">
        <w:rPr>
          <w:rFonts w:ascii="Arial" w:hAnsi="Arial" w:cs="Arial"/>
          <w:b/>
          <w:color w:val="000000"/>
          <w:spacing w:val="11"/>
        </w:rPr>
        <w:t xml:space="preserve"> </w:t>
      </w:r>
      <w:r w:rsidRPr="00EA6C08">
        <w:rPr>
          <w:rFonts w:ascii="Arial Unicode MS" w:hAnsi="Arial Unicode MS" w:cs="Arial Unicode MS"/>
          <w:color w:val="000000"/>
        </w:rPr>
        <w:t>→</w:t>
      </w:r>
      <w:r w:rsidRPr="00EA6C08">
        <w:rPr>
          <w:rFonts w:ascii="Arial Unicode MS" w:hAnsi="Arial Unicode MS" w:cs="Arial Unicode MS"/>
          <w:color w:val="000000"/>
          <w:spacing w:val="11"/>
        </w:rPr>
        <w:t xml:space="preserve"> </w:t>
      </w:r>
      <w:proofErr w:type="spellStart"/>
      <w:r w:rsidRPr="00EA6C08">
        <w:rPr>
          <w:rFonts w:ascii="Arial" w:hAnsi="Arial" w:cs="Arial"/>
          <w:b/>
          <w:color w:val="000000"/>
        </w:rPr>
        <w:t>Dynamic</w:t>
      </w:r>
      <w:proofErr w:type="spellEnd"/>
      <w:r w:rsidRPr="00EA6C08">
        <w:rPr>
          <w:rFonts w:ascii="Arial" w:hAnsi="Arial" w:cs="Arial"/>
          <w:b/>
          <w:color w:val="000000"/>
        </w:rPr>
        <w:t xml:space="preserve"> </w:t>
      </w:r>
      <w:proofErr w:type="spellStart"/>
      <w:r w:rsidRPr="00EA6C08">
        <w:rPr>
          <w:rFonts w:ascii="Arial" w:hAnsi="Arial" w:cs="Arial"/>
          <w:b/>
          <w:color w:val="000000"/>
        </w:rPr>
        <w:t>Processor</w:t>
      </w:r>
      <w:proofErr w:type="spellEnd"/>
      <w:r w:rsidRPr="00EA6C08">
        <w:rPr>
          <w:i/>
          <w:color w:val="000000"/>
          <w:sz w:val="28"/>
          <w:szCs w:val="28"/>
        </w:rPr>
        <w:t>).</w:t>
      </w:r>
      <w:r w:rsidRPr="00EA6C08">
        <w:rPr>
          <w:i/>
          <w:color w:val="000000"/>
          <w:spacing w:val="10"/>
          <w:sz w:val="28"/>
          <w:szCs w:val="28"/>
        </w:rPr>
        <w:t xml:space="preserve"> </w:t>
      </w:r>
      <w:r w:rsidRPr="00EA6C08">
        <w:rPr>
          <w:rFonts w:ascii="Arial Unicode MS" w:hAnsi="Arial Unicode MS" w:cs="Arial Unicode MS"/>
          <w:color w:val="000000"/>
          <w:sz w:val="28"/>
          <w:szCs w:val="28"/>
        </w:rPr>
        <w:t>•</w:t>
      </w:r>
      <w:r w:rsidRPr="00874D66">
        <w:rPr>
          <w:rFonts w:ascii="Times New Roman" w:hAnsi="Times New Roman" w:cs="Times New Roman"/>
        </w:rPr>
        <w:t>Добавление  эффекта  однократного  эха</w:t>
      </w:r>
      <w:r w:rsidRPr="00874D66">
        <w:rPr>
          <w:color w:val="000000"/>
          <w:spacing w:val="39"/>
          <w:sz w:val="28"/>
          <w:szCs w:val="28"/>
        </w:rPr>
        <w:t xml:space="preserve"> </w:t>
      </w:r>
      <w:r w:rsidRPr="00874D66">
        <w:rPr>
          <w:b/>
          <w:color w:val="000000"/>
          <w:sz w:val="28"/>
          <w:szCs w:val="28"/>
        </w:rPr>
        <w:t>(</w:t>
      </w:r>
      <w:proofErr w:type="spellStart"/>
      <w:r w:rsidRPr="00874D66">
        <w:rPr>
          <w:rFonts w:ascii="Arial" w:hAnsi="Arial" w:cs="Arial"/>
          <w:b/>
          <w:color w:val="000000"/>
        </w:rPr>
        <w:t>Tools</w:t>
      </w:r>
      <w:proofErr w:type="spellEnd"/>
      <w:r w:rsidRPr="00874D66">
        <w:rPr>
          <w:rFonts w:ascii="Arial" w:hAnsi="Arial" w:cs="Arial"/>
          <w:b/>
          <w:color w:val="000000"/>
          <w:spacing w:val="37"/>
        </w:rPr>
        <w:t xml:space="preserve"> </w:t>
      </w:r>
      <w:r w:rsidRPr="00874D66">
        <w:rPr>
          <w:rFonts w:ascii="Arial Unicode MS" w:hAnsi="Arial Unicode MS" w:cs="Arial Unicode MS"/>
          <w:color w:val="000000"/>
        </w:rPr>
        <w:t>→</w:t>
      </w:r>
      <w:r w:rsidRPr="00874D66">
        <w:rPr>
          <w:rFonts w:ascii="Arial Unicode MS" w:hAnsi="Arial Unicode MS" w:cs="Arial Unicode MS"/>
          <w:color w:val="000000"/>
          <w:spacing w:val="38"/>
        </w:rPr>
        <w:t xml:space="preserve"> </w:t>
      </w:r>
      <w:proofErr w:type="spellStart"/>
      <w:r w:rsidRPr="00874D66">
        <w:rPr>
          <w:rFonts w:ascii="Arial" w:hAnsi="Arial" w:cs="Arial"/>
          <w:b/>
          <w:color w:val="000000"/>
        </w:rPr>
        <w:t>Delay</w:t>
      </w:r>
      <w:proofErr w:type="spellEnd"/>
      <w:r w:rsidRPr="00874D66">
        <w:rPr>
          <w:b/>
          <w:color w:val="000000"/>
          <w:sz w:val="28"/>
          <w:szCs w:val="28"/>
        </w:rPr>
        <w:t>)</w:t>
      </w:r>
      <w:r w:rsidRPr="00874D66">
        <w:rPr>
          <w:color w:val="000000"/>
          <w:sz w:val="28"/>
          <w:szCs w:val="28"/>
        </w:rPr>
        <w:t>,  ‘</w:t>
      </w:r>
      <w:r w:rsidRPr="00874D66">
        <w:rPr>
          <w:rFonts w:ascii="Times New Roman" w:hAnsi="Times New Roman" w:cs="Times New Roman"/>
        </w:rPr>
        <w:t>дрожания’</w:t>
      </w:r>
      <w:r w:rsidRPr="00874D66">
        <w:rPr>
          <w:color w:val="000000"/>
          <w:spacing w:val="37"/>
          <w:sz w:val="28"/>
          <w:szCs w:val="28"/>
        </w:rPr>
        <w:t xml:space="preserve"> </w:t>
      </w:r>
      <w:r w:rsidRPr="00874D66">
        <w:rPr>
          <w:b/>
          <w:color w:val="000000"/>
          <w:sz w:val="28"/>
          <w:szCs w:val="28"/>
        </w:rPr>
        <w:t>(</w:t>
      </w:r>
      <w:proofErr w:type="spellStart"/>
      <w:r w:rsidRPr="00874D66">
        <w:rPr>
          <w:rFonts w:ascii="Arial" w:hAnsi="Arial" w:cs="Arial"/>
          <w:b/>
          <w:color w:val="000000"/>
        </w:rPr>
        <w:t>Tools</w:t>
      </w:r>
      <w:proofErr w:type="spellEnd"/>
      <w:r w:rsidRPr="00874D66">
        <w:rPr>
          <w:rFonts w:ascii="Arial" w:hAnsi="Arial" w:cs="Arial"/>
          <w:b/>
          <w:color w:val="000000"/>
          <w:spacing w:val="34"/>
        </w:rPr>
        <w:t xml:space="preserve"> </w:t>
      </w:r>
      <w:r w:rsidRPr="00874D66">
        <w:rPr>
          <w:rFonts w:ascii="Arial Unicode MS" w:hAnsi="Arial Unicode MS" w:cs="Arial Unicode MS"/>
          <w:color w:val="000000"/>
        </w:rPr>
        <w:t xml:space="preserve">→ </w:t>
      </w:r>
      <w:proofErr w:type="spellStart"/>
      <w:r w:rsidRPr="00874D66">
        <w:rPr>
          <w:rFonts w:ascii="Arial" w:hAnsi="Arial" w:cs="Arial"/>
          <w:b/>
          <w:color w:val="000000"/>
        </w:rPr>
        <w:t>Flanger</w:t>
      </w:r>
      <w:proofErr w:type="spellEnd"/>
      <w:r w:rsidRPr="00874D66">
        <w:rPr>
          <w:b/>
          <w:color w:val="000000"/>
          <w:sz w:val="28"/>
          <w:szCs w:val="28"/>
        </w:rPr>
        <w:t>)</w:t>
      </w:r>
      <w:r w:rsidRPr="00874D66">
        <w:rPr>
          <w:color w:val="000000"/>
          <w:sz w:val="28"/>
          <w:szCs w:val="28"/>
        </w:rPr>
        <w:t>,</w:t>
      </w:r>
      <w:r w:rsidRPr="00874D66">
        <w:rPr>
          <w:color w:val="000000"/>
          <w:spacing w:val="125"/>
          <w:sz w:val="28"/>
          <w:szCs w:val="28"/>
        </w:rPr>
        <w:t xml:space="preserve"> </w:t>
      </w:r>
      <w:r w:rsidRPr="00874D66">
        <w:rPr>
          <w:rFonts w:ascii="Times New Roman" w:hAnsi="Times New Roman" w:cs="Times New Roman"/>
        </w:rPr>
        <w:t>хорового исполнения</w:t>
      </w:r>
      <w:r w:rsidRPr="00874D66">
        <w:rPr>
          <w:color w:val="000000"/>
          <w:spacing w:val="126"/>
          <w:sz w:val="28"/>
          <w:szCs w:val="28"/>
        </w:rPr>
        <w:t xml:space="preserve"> </w:t>
      </w:r>
      <w:r w:rsidRPr="00874D66">
        <w:rPr>
          <w:color w:val="000000"/>
          <w:sz w:val="28"/>
          <w:szCs w:val="28"/>
        </w:rPr>
        <w:t>(</w:t>
      </w:r>
      <w:proofErr w:type="spellStart"/>
      <w:r w:rsidRPr="00874D66">
        <w:rPr>
          <w:rFonts w:ascii="Arial" w:hAnsi="Arial" w:cs="Arial"/>
          <w:b/>
          <w:color w:val="000000"/>
        </w:rPr>
        <w:t>Tools</w:t>
      </w:r>
      <w:proofErr w:type="spellEnd"/>
      <w:r w:rsidRPr="00874D66">
        <w:rPr>
          <w:rFonts w:ascii="Arial" w:hAnsi="Arial" w:cs="Arial"/>
          <w:b/>
          <w:color w:val="000000"/>
          <w:spacing w:val="128"/>
        </w:rPr>
        <w:t xml:space="preserve"> </w:t>
      </w:r>
      <w:r w:rsidRPr="00874D66">
        <w:rPr>
          <w:rFonts w:ascii="Arial Unicode MS" w:hAnsi="Arial Unicode MS" w:cs="Arial Unicode MS"/>
          <w:color w:val="000000"/>
        </w:rPr>
        <w:t>→</w:t>
      </w:r>
      <w:proofErr w:type="spellStart"/>
      <w:r w:rsidRPr="00874D66">
        <w:rPr>
          <w:rFonts w:ascii="Arial" w:hAnsi="Arial" w:cs="Arial"/>
          <w:b/>
          <w:color w:val="000000"/>
        </w:rPr>
        <w:t>Chorus</w:t>
      </w:r>
      <w:proofErr w:type="spellEnd"/>
      <w:r w:rsidRPr="00874D66">
        <w:rPr>
          <w:color w:val="000000"/>
          <w:sz w:val="28"/>
          <w:szCs w:val="28"/>
        </w:rPr>
        <w:t>),</w:t>
      </w:r>
      <w:r w:rsidRPr="00874D66">
        <w:rPr>
          <w:color w:val="000000"/>
          <w:spacing w:val="125"/>
          <w:sz w:val="28"/>
          <w:szCs w:val="28"/>
        </w:rPr>
        <w:t xml:space="preserve"> </w:t>
      </w:r>
      <w:r w:rsidRPr="00874D66">
        <w:rPr>
          <w:rFonts w:ascii="Times New Roman" w:hAnsi="Times New Roman" w:cs="Times New Roman"/>
        </w:rPr>
        <w:t>реверберации</w:t>
      </w:r>
      <w:r w:rsidRPr="00874D66">
        <w:rPr>
          <w:color w:val="000000"/>
          <w:spacing w:val="130"/>
          <w:sz w:val="28"/>
          <w:szCs w:val="28"/>
        </w:rPr>
        <w:t xml:space="preserve"> </w:t>
      </w:r>
      <w:r w:rsidRPr="00874D66">
        <w:rPr>
          <w:i/>
          <w:color w:val="000000"/>
          <w:sz w:val="28"/>
          <w:szCs w:val="28"/>
        </w:rPr>
        <w:t>(</w:t>
      </w:r>
      <w:proofErr w:type="spellStart"/>
      <w:r w:rsidRPr="00874D66">
        <w:rPr>
          <w:rFonts w:ascii="Arial" w:hAnsi="Arial" w:cs="Arial"/>
          <w:b/>
          <w:color w:val="000000"/>
        </w:rPr>
        <w:t>Tools</w:t>
      </w:r>
      <w:proofErr w:type="spellEnd"/>
      <w:r w:rsidRPr="00874D66">
        <w:rPr>
          <w:rFonts w:ascii="Arial" w:hAnsi="Arial" w:cs="Arial"/>
          <w:b/>
          <w:color w:val="000000"/>
          <w:spacing w:val="123"/>
        </w:rPr>
        <w:t xml:space="preserve"> </w:t>
      </w:r>
      <w:r w:rsidRPr="00874D66">
        <w:rPr>
          <w:rFonts w:ascii="Arial Unicode MS" w:hAnsi="Arial Unicode MS" w:cs="Arial Unicode MS"/>
          <w:color w:val="000000"/>
        </w:rPr>
        <w:t xml:space="preserve">→ </w:t>
      </w:r>
      <w:proofErr w:type="spellStart"/>
      <w:r w:rsidRPr="00874D66">
        <w:rPr>
          <w:rFonts w:ascii="Arial" w:hAnsi="Arial" w:cs="Arial"/>
          <w:b/>
          <w:color w:val="000000"/>
        </w:rPr>
        <w:t>Reverb</w:t>
      </w:r>
      <w:proofErr w:type="spellEnd"/>
      <w:r w:rsidRPr="00874D66">
        <w:rPr>
          <w:rFonts w:ascii="Times New Roman" w:hAnsi="Times New Roman" w:cs="Times New Roman"/>
          <w:b/>
          <w:color w:val="000000"/>
          <w:sz w:val="28"/>
          <w:szCs w:val="28"/>
        </w:rPr>
        <w:t>).</w:t>
      </w:r>
    </w:p>
    <w:p w:rsidR="0096505E" w:rsidRDefault="0096505E" w:rsidP="00DA57CA">
      <w:pPr>
        <w:pStyle w:val="a5"/>
        <w:numPr>
          <w:ilvl w:val="0"/>
          <w:numId w:val="26"/>
        </w:numPr>
        <w:spacing w:before="3" w:after="0" w:line="365" w:lineRule="exact"/>
        <w:ind w:left="426"/>
        <w:jc w:val="both"/>
      </w:pPr>
      <w:r w:rsidRPr="00874D66">
        <w:rPr>
          <w:rFonts w:ascii="Times New Roman" w:hAnsi="Times New Roman" w:cs="Times New Roman"/>
        </w:rPr>
        <w:t>Понижение уровня шумов аудиоклипа</w:t>
      </w:r>
      <w:r w:rsidRPr="00874D66">
        <w:rPr>
          <w:color w:val="000000"/>
          <w:spacing w:val="177"/>
          <w:sz w:val="28"/>
          <w:szCs w:val="28"/>
        </w:rPr>
        <w:t xml:space="preserve"> </w:t>
      </w:r>
      <w:r w:rsidRPr="00874D66">
        <w:rPr>
          <w:color w:val="000000"/>
          <w:sz w:val="28"/>
          <w:szCs w:val="28"/>
        </w:rPr>
        <w:t>(</w:t>
      </w:r>
      <w:proofErr w:type="spellStart"/>
      <w:r w:rsidRPr="00874D66">
        <w:rPr>
          <w:rFonts w:ascii="Arial" w:hAnsi="Arial" w:cs="Arial"/>
          <w:b/>
          <w:color w:val="000000"/>
        </w:rPr>
        <w:t>Enhancement</w:t>
      </w:r>
      <w:proofErr w:type="spellEnd"/>
      <w:r w:rsidRPr="00874D66">
        <w:rPr>
          <w:rFonts w:ascii="Arial Unicode MS" w:hAnsi="Arial Unicode MS" w:cs="Arial Unicode MS"/>
          <w:color w:val="000000"/>
        </w:rPr>
        <w:t>→</w:t>
      </w:r>
      <w:r w:rsidRPr="00874D66">
        <w:rPr>
          <w:rFonts w:ascii="Arial Unicode MS" w:hAnsi="Arial Unicode MS" w:cs="Arial Unicode MS"/>
          <w:color w:val="000000"/>
          <w:spacing w:val="179"/>
        </w:rPr>
        <w:t xml:space="preserve"> </w:t>
      </w:r>
      <w:proofErr w:type="spellStart"/>
      <w:r w:rsidRPr="00874D66">
        <w:rPr>
          <w:rFonts w:ascii="Arial" w:hAnsi="Arial" w:cs="Arial"/>
          <w:b/>
          <w:color w:val="000000"/>
        </w:rPr>
        <w:t>Noise</w:t>
      </w:r>
      <w:proofErr w:type="spellEnd"/>
      <w:r w:rsidRPr="00874D66">
        <w:rPr>
          <w:rFonts w:ascii="Arial" w:hAnsi="Arial" w:cs="Arial"/>
          <w:b/>
          <w:color w:val="000000"/>
        </w:rPr>
        <w:t xml:space="preserve"> </w:t>
      </w:r>
      <w:proofErr w:type="spellStart"/>
      <w:r w:rsidRPr="00874D66">
        <w:rPr>
          <w:rFonts w:ascii="Arial" w:hAnsi="Arial" w:cs="Arial"/>
          <w:b/>
          <w:color w:val="000000"/>
        </w:rPr>
        <w:t>Reduction</w:t>
      </w:r>
      <w:proofErr w:type="spellEnd"/>
      <w:r w:rsidRPr="00874D66">
        <w:rPr>
          <w:rFonts w:ascii="Times New Roman" w:hAnsi="Times New Roman" w:cs="Times New Roman"/>
          <w:b/>
          <w:color w:val="000000"/>
          <w:sz w:val="28"/>
          <w:szCs w:val="28"/>
        </w:rPr>
        <w:t>).</w:t>
      </w:r>
    </w:p>
    <w:p w:rsidR="0096505E" w:rsidRDefault="0096505E" w:rsidP="0096505E">
      <w:pPr>
        <w:pStyle w:val="a0"/>
        <w:jc w:val="center"/>
      </w:pPr>
    </w:p>
    <w:p w:rsidR="0096505E" w:rsidRPr="00874D66" w:rsidRDefault="0096505E" w:rsidP="0096505E">
      <w:pPr>
        <w:pStyle w:val="a0"/>
        <w:jc w:val="center"/>
        <w:rPr>
          <w:color w:val="FF0000"/>
          <w:sz w:val="28"/>
          <w:szCs w:val="28"/>
        </w:rPr>
      </w:pPr>
      <w:r w:rsidRPr="00874D66">
        <w:rPr>
          <w:color w:val="FF0000"/>
          <w:sz w:val="28"/>
          <w:szCs w:val="28"/>
        </w:rPr>
        <w:t>Практическая работа</w:t>
      </w:r>
    </w:p>
    <w:p w:rsidR="0096505E" w:rsidRPr="00874D66" w:rsidRDefault="0096505E" w:rsidP="00DA57CA">
      <w:pPr>
        <w:pStyle w:val="a0"/>
        <w:numPr>
          <w:ilvl w:val="3"/>
          <w:numId w:val="24"/>
        </w:numPr>
        <w:ind w:left="426"/>
        <w:jc w:val="both"/>
        <w:rPr>
          <w:rFonts w:ascii="Times New Roman" w:hAnsi="Times New Roman" w:cs="Times New Roman"/>
          <w:color w:val="FF0000"/>
          <w:sz w:val="28"/>
          <w:szCs w:val="28"/>
        </w:rPr>
      </w:pPr>
      <w:r w:rsidRPr="00874D66">
        <w:rPr>
          <w:rFonts w:ascii="Times New Roman" w:hAnsi="Times New Roman" w:cs="Times New Roman"/>
          <w:color w:val="FF0000"/>
          <w:sz w:val="28"/>
          <w:szCs w:val="28"/>
        </w:rPr>
        <w:t>Преобразовать файлы из Задания №8 (папка Исходные) формата .</w:t>
      </w:r>
      <w:r w:rsidRPr="00874D66">
        <w:rPr>
          <w:rFonts w:ascii="Times New Roman" w:hAnsi="Times New Roman" w:cs="Times New Roman"/>
          <w:color w:val="FF0000"/>
          <w:sz w:val="28"/>
          <w:szCs w:val="28"/>
          <w:lang w:val="en-US"/>
        </w:rPr>
        <w:t>wav</w:t>
      </w:r>
      <w:r w:rsidRPr="00874D66">
        <w:rPr>
          <w:rFonts w:ascii="Times New Roman" w:hAnsi="Times New Roman" w:cs="Times New Roman"/>
          <w:color w:val="FF0000"/>
          <w:sz w:val="28"/>
          <w:szCs w:val="28"/>
        </w:rPr>
        <w:t xml:space="preserve"> и </w:t>
      </w:r>
      <w:proofErr w:type="spellStart"/>
      <w:r w:rsidRPr="00874D66">
        <w:rPr>
          <w:rFonts w:ascii="Times New Roman" w:hAnsi="Times New Roman" w:cs="Times New Roman"/>
          <w:color w:val="FF0000"/>
          <w:sz w:val="28"/>
          <w:szCs w:val="28"/>
          <w:lang w:val="en-US"/>
        </w:rPr>
        <w:t>ogg</w:t>
      </w:r>
      <w:proofErr w:type="spellEnd"/>
      <w:r w:rsidRPr="00874D66">
        <w:rPr>
          <w:rFonts w:ascii="Times New Roman" w:hAnsi="Times New Roman" w:cs="Times New Roman"/>
          <w:color w:val="FF0000"/>
          <w:sz w:val="28"/>
          <w:szCs w:val="28"/>
        </w:rPr>
        <w:t xml:space="preserve"> в формат </w:t>
      </w:r>
      <w:proofErr w:type="spellStart"/>
      <w:r w:rsidRPr="00874D66">
        <w:rPr>
          <w:rFonts w:ascii="Times New Roman" w:hAnsi="Times New Roman" w:cs="Times New Roman"/>
          <w:color w:val="FF0000"/>
          <w:sz w:val="28"/>
          <w:szCs w:val="28"/>
          <w:lang w:val="en-US"/>
        </w:rPr>
        <w:t>mp</w:t>
      </w:r>
      <w:proofErr w:type="spellEnd"/>
      <w:r w:rsidRPr="00874D66">
        <w:rPr>
          <w:rFonts w:ascii="Times New Roman" w:hAnsi="Times New Roman" w:cs="Times New Roman"/>
          <w:color w:val="FF0000"/>
          <w:sz w:val="28"/>
          <w:szCs w:val="28"/>
        </w:rPr>
        <w:t>3.</w:t>
      </w:r>
    </w:p>
    <w:p w:rsidR="0096505E" w:rsidRDefault="0096505E" w:rsidP="00DA57CA">
      <w:pPr>
        <w:pStyle w:val="a0"/>
        <w:numPr>
          <w:ilvl w:val="3"/>
          <w:numId w:val="24"/>
        </w:numPr>
        <w:ind w:left="426"/>
        <w:jc w:val="both"/>
        <w:rPr>
          <w:rFonts w:ascii="Times New Roman" w:hAnsi="Times New Roman" w:cs="Times New Roman"/>
          <w:color w:val="FF0000"/>
          <w:sz w:val="28"/>
          <w:szCs w:val="28"/>
        </w:rPr>
      </w:pPr>
      <w:r>
        <w:rPr>
          <w:rFonts w:ascii="Times New Roman" w:hAnsi="Times New Roman" w:cs="Times New Roman"/>
          <w:color w:val="FF0000"/>
          <w:sz w:val="28"/>
          <w:szCs w:val="28"/>
        </w:rPr>
        <w:t>Д</w:t>
      </w:r>
      <w:r w:rsidRPr="00874D66">
        <w:rPr>
          <w:rFonts w:ascii="Times New Roman" w:hAnsi="Times New Roman" w:cs="Times New Roman"/>
          <w:color w:val="FF0000"/>
          <w:sz w:val="28"/>
          <w:szCs w:val="28"/>
        </w:rPr>
        <w:t>обавить любой эффект и сохранить файл с названием эффекта.</w:t>
      </w:r>
    </w:p>
    <w:p w:rsidR="0096505E" w:rsidRPr="00693A8F" w:rsidRDefault="0096505E" w:rsidP="0096505E">
      <w:pPr>
        <w:pStyle w:val="a0"/>
        <w:jc w:val="both"/>
        <w:rPr>
          <w:rFonts w:ascii="Times New Roman" w:hAnsi="Times New Roman" w:cs="Times New Roman"/>
          <w:sz w:val="28"/>
          <w:szCs w:val="28"/>
        </w:rPr>
      </w:pPr>
      <w:r>
        <w:rPr>
          <w:rFonts w:ascii="Times New Roman" w:hAnsi="Times New Roman"/>
          <w:b/>
          <w:i/>
        </w:rPr>
        <w:t>Тема 17. Плееры</w:t>
      </w:r>
    </w:p>
    <w:tbl>
      <w:tblPr>
        <w:tblW w:w="889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8897"/>
      </w:tblGrid>
      <w:tr w:rsidR="0096505E" w:rsidTr="005D38BF">
        <w:trPr>
          <w:tblHeader/>
        </w:trPr>
        <w:tc>
          <w:tcPr>
            <w:tcW w:w="8897" w:type="dxa"/>
            <w:tcBorders>
              <w:top w:val="single" w:sz="4" w:space="0" w:color="auto"/>
              <w:left w:val="single" w:sz="4" w:space="0" w:color="auto"/>
              <w:bottom w:val="single" w:sz="4" w:space="0" w:color="000000"/>
              <w:right w:val="single" w:sz="4" w:space="0" w:color="auto"/>
            </w:tcBorders>
            <w:hideMark/>
          </w:tcPr>
          <w:p w:rsidR="0096505E" w:rsidRDefault="0096505E" w:rsidP="005D38BF">
            <w:pPr>
              <w:spacing w:after="0"/>
              <w:rPr>
                <w:rFonts w:ascii="Times New Roman" w:hAnsi="Times New Roman"/>
                <w:sz w:val="24"/>
                <w:szCs w:val="24"/>
              </w:rPr>
            </w:pPr>
            <w:r>
              <w:rPr>
                <w:rFonts w:ascii="Times New Roman" w:hAnsi="Times New Roman"/>
                <w:sz w:val="24"/>
                <w:szCs w:val="24"/>
              </w:rPr>
              <w:t>Плееры. Обзор программ компьютерных плееров</w:t>
            </w:r>
          </w:p>
        </w:tc>
      </w:tr>
      <w:tr w:rsidR="0096505E" w:rsidTr="005D38BF">
        <w:trPr>
          <w:tblHeader/>
        </w:trPr>
        <w:tc>
          <w:tcPr>
            <w:tcW w:w="8897" w:type="dxa"/>
            <w:tcBorders>
              <w:top w:val="single" w:sz="4" w:space="0" w:color="000000"/>
              <w:left w:val="single" w:sz="4" w:space="0" w:color="auto"/>
              <w:bottom w:val="single" w:sz="4" w:space="0" w:color="000000"/>
              <w:right w:val="single" w:sz="4" w:space="0" w:color="auto"/>
            </w:tcBorders>
            <w:hideMark/>
          </w:tcPr>
          <w:p w:rsidR="0096505E" w:rsidRDefault="0096505E" w:rsidP="005D38BF">
            <w:pPr>
              <w:spacing w:after="0"/>
              <w:rPr>
                <w:rFonts w:ascii="Times New Roman" w:hAnsi="Times New Roman"/>
                <w:i/>
                <w:iCs/>
                <w:sz w:val="24"/>
                <w:szCs w:val="24"/>
                <w:lang w:val="en-US"/>
              </w:rPr>
            </w:pPr>
            <w:r>
              <w:rPr>
                <w:rFonts w:ascii="Times New Roman" w:hAnsi="Times New Roman"/>
                <w:sz w:val="24"/>
                <w:szCs w:val="24"/>
                <w:lang w:val="en-US"/>
              </w:rPr>
              <w:t xml:space="preserve">Windows Media Player. </w:t>
            </w:r>
          </w:p>
        </w:tc>
      </w:tr>
      <w:tr w:rsidR="0096505E" w:rsidTr="005D38BF">
        <w:trPr>
          <w:tblHeader/>
        </w:trPr>
        <w:tc>
          <w:tcPr>
            <w:tcW w:w="8897" w:type="dxa"/>
            <w:tcBorders>
              <w:top w:val="single" w:sz="4" w:space="0" w:color="000000"/>
              <w:left w:val="single" w:sz="4" w:space="0" w:color="auto"/>
              <w:bottom w:val="single" w:sz="4" w:space="0" w:color="000000"/>
              <w:right w:val="single" w:sz="4" w:space="0" w:color="auto"/>
            </w:tcBorders>
            <w:hideMark/>
          </w:tcPr>
          <w:p w:rsidR="0096505E" w:rsidRDefault="0096505E" w:rsidP="005D38BF">
            <w:pPr>
              <w:spacing w:after="0"/>
              <w:rPr>
                <w:rFonts w:ascii="Times New Roman" w:hAnsi="Times New Roman"/>
                <w:sz w:val="24"/>
                <w:szCs w:val="24"/>
              </w:rPr>
            </w:pPr>
            <w:r>
              <w:rPr>
                <w:rFonts w:ascii="Times New Roman" w:hAnsi="Times New Roman"/>
                <w:sz w:val="24"/>
                <w:szCs w:val="24"/>
              </w:rPr>
              <w:t xml:space="preserve">КМР-плеер: установка, интерфейс, настройка. </w:t>
            </w:r>
          </w:p>
        </w:tc>
      </w:tr>
      <w:tr w:rsidR="0096505E" w:rsidTr="005D38BF">
        <w:trPr>
          <w:tblHeader/>
        </w:trPr>
        <w:tc>
          <w:tcPr>
            <w:tcW w:w="8897" w:type="dxa"/>
            <w:tcBorders>
              <w:top w:val="single" w:sz="4" w:space="0" w:color="000000"/>
              <w:left w:val="single" w:sz="4" w:space="0" w:color="auto"/>
              <w:bottom w:val="single" w:sz="4" w:space="0" w:color="auto"/>
              <w:right w:val="single" w:sz="4" w:space="0" w:color="auto"/>
            </w:tcBorders>
            <w:hideMark/>
          </w:tcPr>
          <w:p w:rsidR="0096505E" w:rsidRDefault="00E85DE2" w:rsidP="005D38BF">
            <w:pPr>
              <w:widowControl w:val="0"/>
              <w:snapToGrid w:val="0"/>
              <w:spacing w:after="0"/>
              <w:ind w:left="35"/>
              <w:rPr>
                <w:rFonts w:ascii="Times New Roman" w:hAnsi="Times New Roman"/>
                <w:i/>
                <w:sz w:val="24"/>
                <w:szCs w:val="24"/>
              </w:rPr>
            </w:pPr>
            <w:proofErr w:type="gramStart"/>
            <w:r>
              <w:rPr>
                <w:rFonts w:ascii="Times New Roman" w:hAnsi="Times New Roman"/>
                <w:i/>
                <w:iCs/>
                <w:sz w:val="24"/>
                <w:szCs w:val="24"/>
              </w:rPr>
              <w:t>ПР</w:t>
            </w:r>
            <w:proofErr w:type="gramEnd"/>
            <w:r w:rsidR="0096505E">
              <w:rPr>
                <w:rFonts w:ascii="Times New Roman" w:hAnsi="Times New Roman"/>
                <w:i/>
                <w:iCs/>
                <w:sz w:val="24"/>
                <w:szCs w:val="24"/>
              </w:rPr>
              <w:t xml:space="preserve"> </w:t>
            </w:r>
            <w:r w:rsidR="0096505E">
              <w:rPr>
                <w:rFonts w:ascii="Times New Roman" w:hAnsi="Times New Roman"/>
                <w:i/>
                <w:sz w:val="24"/>
                <w:szCs w:val="24"/>
              </w:rPr>
              <w:t>«Настройка КМР-плеера</w:t>
            </w:r>
            <w:r>
              <w:rPr>
                <w:rFonts w:ascii="Times New Roman" w:hAnsi="Times New Roman"/>
                <w:i/>
                <w:sz w:val="24"/>
                <w:szCs w:val="24"/>
              </w:rPr>
              <w:t xml:space="preserve">, создание </w:t>
            </w:r>
            <w:proofErr w:type="spellStart"/>
            <w:r>
              <w:rPr>
                <w:rFonts w:ascii="Times New Roman" w:hAnsi="Times New Roman"/>
                <w:i/>
                <w:sz w:val="24"/>
                <w:szCs w:val="24"/>
              </w:rPr>
              <w:t>плей</w:t>
            </w:r>
            <w:proofErr w:type="spellEnd"/>
            <w:r>
              <w:rPr>
                <w:rFonts w:ascii="Times New Roman" w:hAnsi="Times New Roman"/>
                <w:i/>
                <w:sz w:val="24"/>
                <w:szCs w:val="24"/>
              </w:rPr>
              <w:t xml:space="preserve"> листа</w:t>
            </w:r>
            <w:r w:rsidR="0096505E">
              <w:rPr>
                <w:rFonts w:ascii="Times New Roman" w:hAnsi="Times New Roman"/>
                <w:i/>
                <w:sz w:val="24"/>
                <w:szCs w:val="24"/>
              </w:rPr>
              <w:t>»</w:t>
            </w:r>
          </w:p>
        </w:tc>
      </w:tr>
    </w:tbl>
    <w:p w:rsidR="0096505E" w:rsidRDefault="0096505E" w:rsidP="0096505E">
      <w:pPr>
        <w:rPr>
          <w:rFonts w:ascii="Times New Roman" w:hAnsi="Times New Roman" w:cs="Times New Roman"/>
          <w:sz w:val="24"/>
          <w:szCs w:val="24"/>
        </w:rPr>
      </w:pPr>
    </w:p>
    <w:p w:rsidR="0096505E" w:rsidRPr="00894774" w:rsidRDefault="0096505E" w:rsidP="00DA57CA">
      <w:pPr>
        <w:pStyle w:val="a5"/>
        <w:widowControl w:val="0"/>
        <w:numPr>
          <w:ilvl w:val="0"/>
          <w:numId w:val="5"/>
        </w:numPr>
        <w:suppressAutoHyphens/>
        <w:spacing w:after="60" w:line="240" w:lineRule="auto"/>
      </w:pPr>
      <w:r>
        <w:rPr>
          <w:rFonts w:ascii="Times New Roman" w:hAnsi="Times New Roman" w:cs="Times New Roman"/>
        </w:rPr>
        <w:t>Лекции:</w:t>
      </w:r>
    </w:p>
    <w:p w:rsidR="0096505E" w:rsidRPr="00287B4E" w:rsidRDefault="0096505E" w:rsidP="00DA57CA">
      <w:pPr>
        <w:pStyle w:val="a5"/>
        <w:widowControl w:val="0"/>
        <w:numPr>
          <w:ilvl w:val="1"/>
          <w:numId w:val="5"/>
        </w:numPr>
        <w:suppressAutoHyphens/>
        <w:spacing w:line="240" w:lineRule="auto"/>
      </w:pPr>
      <w:r>
        <w:rPr>
          <w:rFonts w:ascii="Times New Roman" w:hAnsi="Times New Roman"/>
        </w:rPr>
        <w:t>Обзор программ компьютерных плееров. Посмотреть в интернете.</w:t>
      </w:r>
    </w:p>
    <w:p w:rsidR="0096505E" w:rsidRPr="00894774" w:rsidRDefault="0096505E" w:rsidP="00DA57CA">
      <w:pPr>
        <w:pStyle w:val="a5"/>
        <w:widowControl w:val="0"/>
        <w:numPr>
          <w:ilvl w:val="1"/>
          <w:numId w:val="5"/>
        </w:numPr>
        <w:suppressAutoHyphens/>
        <w:spacing w:line="240" w:lineRule="auto"/>
      </w:pPr>
      <w:r>
        <w:rPr>
          <w:rFonts w:ascii="Times New Roman" w:hAnsi="Times New Roman"/>
          <w:sz w:val="24"/>
          <w:szCs w:val="24"/>
          <w:lang w:val="en-US"/>
        </w:rPr>
        <w:t>Windows</w:t>
      </w:r>
      <w:r w:rsidRPr="00C40E35">
        <w:rPr>
          <w:rFonts w:ascii="Times New Roman" w:hAnsi="Times New Roman"/>
          <w:sz w:val="24"/>
          <w:szCs w:val="24"/>
        </w:rPr>
        <w:t xml:space="preserve"> </w:t>
      </w:r>
      <w:r>
        <w:rPr>
          <w:rFonts w:ascii="Times New Roman" w:hAnsi="Times New Roman"/>
          <w:sz w:val="24"/>
          <w:szCs w:val="24"/>
          <w:lang w:val="en-US"/>
        </w:rPr>
        <w:t>Media</w:t>
      </w:r>
      <w:r w:rsidRPr="00C40E35">
        <w:rPr>
          <w:rFonts w:ascii="Times New Roman" w:hAnsi="Times New Roman"/>
          <w:sz w:val="24"/>
          <w:szCs w:val="24"/>
        </w:rPr>
        <w:t xml:space="preserve"> </w:t>
      </w:r>
      <w:r>
        <w:rPr>
          <w:rFonts w:ascii="Times New Roman" w:hAnsi="Times New Roman"/>
          <w:sz w:val="24"/>
          <w:szCs w:val="24"/>
          <w:lang w:val="en-US"/>
        </w:rPr>
        <w:t>Player</w:t>
      </w:r>
    </w:p>
    <w:p w:rsidR="0096505E" w:rsidRPr="008B6088" w:rsidRDefault="0096505E" w:rsidP="00DA57CA">
      <w:pPr>
        <w:pStyle w:val="a5"/>
        <w:widowControl w:val="0"/>
        <w:numPr>
          <w:ilvl w:val="1"/>
          <w:numId w:val="5"/>
        </w:numPr>
        <w:suppressAutoHyphens/>
        <w:spacing w:line="240" w:lineRule="auto"/>
      </w:pPr>
      <w:r>
        <w:rPr>
          <w:rFonts w:ascii="Times New Roman" w:hAnsi="Times New Roman"/>
        </w:rPr>
        <w:t>КМР-плеер: установка, настройка, интерфейс.</w:t>
      </w:r>
    </w:p>
    <w:p w:rsidR="0096505E" w:rsidRPr="00DA57CA" w:rsidRDefault="0096505E" w:rsidP="00DA57CA">
      <w:pPr>
        <w:pStyle w:val="a5"/>
        <w:widowControl w:val="0"/>
        <w:numPr>
          <w:ilvl w:val="1"/>
          <w:numId w:val="5"/>
        </w:numPr>
        <w:suppressAutoHyphens/>
        <w:spacing w:line="240" w:lineRule="auto"/>
      </w:pPr>
      <w:proofErr w:type="spellStart"/>
      <w:r>
        <w:rPr>
          <w:rFonts w:ascii="Times New Roman" w:hAnsi="Times New Roman"/>
        </w:rPr>
        <w:t>Плей</w:t>
      </w:r>
      <w:proofErr w:type="spellEnd"/>
      <w:r>
        <w:rPr>
          <w:rFonts w:ascii="Times New Roman" w:hAnsi="Times New Roman"/>
        </w:rPr>
        <w:t>-лист.</w:t>
      </w:r>
    </w:p>
    <w:p w:rsidR="00DA57CA" w:rsidRPr="00D16A1D" w:rsidRDefault="00DA57CA" w:rsidP="00DA57CA">
      <w:pPr>
        <w:pStyle w:val="a5"/>
        <w:widowControl w:val="0"/>
        <w:numPr>
          <w:ilvl w:val="0"/>
          <w:numId w:val="5"/>
        </w:numPr>
        <w:suppressAutoHyphens/>
        <w:spacing w:line="240" w:lineRule="auto"/>
      </w:pPr>
      <w:r>
        <w:rPr>
          <w:rFonts w:ascii="Times New Roman" w:hAnsi="Times New Roman"/>
        </w:rPr>
        <w:t>Практические работы.</w:t>
      </w:r>
    </w:p>
    <w:p w:rsidR="0096505E" w:rsidRDefault="0096505E" w:rsidP="00DA57CA">
      <w:pPr>
        <w:pStyle w:val="a5"/>
        <w:widowControl w:val="0"/>
        <w:numPr>
          <w:ilvl w:val="0"/>
          <w:numId w:val="5"/>
        </w:numPr>
        <w:suppressAutoHyphens/>
        <w:spacing w:after="60" w:line="240" w:lineRule="auto"/>
      </w:pPr>
      <w:r>
        <w:rPr>
          <w:rFonts w:ascii="Times New Roman" w:hAnsi="Times New Roman" w:cs="Times New Roman"/>
        </w:rPr>
        <w:t>Ответы на вопросы.</w:t>
      </w:r>
    </w:p>
    <w:p w:rsidR="0096505E" w:rsidRDefault="0096505E" w:rsidP="0096505E">
      <w:pPr>
        <w:pStyle w:val="a5"/>
        <w:widowControl w:val="0"/>
        <w:suppressAutoHyphens/>
        <w:spacing w:line="240" w:lineRule="auto"/>
        <w:ind w:left="1440"/>
        <w:rPr>
          <w:rFonts w:ascii="Times New Roman" w:hAnsi="Times New Roman"/>
          <w:sz w:val="24"/>
          <w:szCs w:val="24"/>
        </w:rPr>
      </w:pPr>
    </w:p>
    <w:p w:rsidR="0096505E" w:rsidRPr="00CE4FBD" w:rsidRDefault="0096505E" w:rsidP="00DA57CA">
      <w:pPr>
        <w:pStyle w:val="1"/>
        <w:keepLines w:val="0"/>
        <w:widowControl w:val="0"/>
        <w:numPr>
          <w:ilvl w:val="0"/>
          <w:numId w:val="3"/>
        </w:numPr>
        <w:suppressAutoHyphens/>
        <w:spacing w:before="0" w:after="60" w:line="240" w:lineRule="auto"/>
        <w:jc w:val="center"/>
        <w:rPr>
          <w:sz w:val="32"/>
          <w:szCs w:val="32"/>
        </w:rPr>
      </w:pPr>
      <w:proofErr w:type="spellStart"/>
      <w:r w:rsidRPr="00CE4FBD">
        <w:rPr>
          <w:sz w:val="32"/>
          <w:szCs w:val="32"/>
        </w:rPr>
        <w:t>Windows</w:t>
      </w:r>
      <w:proofErr w:type="spellEnd"/>
      <w:r w:rsidRPr="00CE4FBD">
        <w:rPr>
          <w:sz w:val="32"/>
          <w:szCs w:val="32"/>
        </w:rPr>
        <w:t xml:space="preserve"> </w:t>
      </w:r>
      <w:proofErr w:type="spellStart"/>
      <w:r w:rsidRPr="00CE4FBD">
        <w:rPr>
          <w:sz w:val="32"/>
          <w:szCs w:val="32"/>
        </w:rPr>
        <w:t>Media</w:t>
      </w:r>
      <w:proofErr w:type="spellEnd"/>
      <w:r w:rsidRPr="00CE4FBD">
        <w:rPr>
          <w:sz w:val="32"/>
          <w:szCs w:val="32"/>
        </w:rPr>
        <w:t xml:space="preserve"> </w:t>
      </w:r>
      <w:proofErr w:type="spellStart"/>
      <w:r w:rsidRPr="00CE4FBD">
        <w:rPr>
          <w:sz w:val="32"/>
          <w:szCs w:val="32"/>
        </w:rPr>
        <w:t>Player</w:t>
      </w:r>
      <w:proofErr w:type="spellEnd"/>
    </w:p>
    <w:p w:rsidR="0096505E" w:rsidRPr="003C6718" w:rsidRDefault="0096505E" w:rsidP="0096505E">
      <w:pPr>
        <w:rPr>
          <w:rFonts w:ascii="Times New Roman" w:hAnsi="Times New Roman" w:cs="Times New Roman"/>
          <w:sz w:val="24"/>
          <w:szCs w:val="24"/>
        </w:rPr>
      </w:pPr>
      <w:r w:rsidRPr="003C6718">
        <w:rPr>
          <w:rFonts w:ascii="Times New Roman" w:hAnsi="Times New Roman" w:cs="Times New Roman"/>
          <w:sz w:val="24"/>
          <w:szCs w:val="24"/>
        </w:rPr>
        <w:t>Открыть ссылку в интернете. Выписать возможности программы.</w:t>
      </w:r>
    </w:p>
    <w:p w:rsidR="0096505E" w:rsidRDefault="0096505E" w:rsidP="0096505E">
      <w:hyperlink r:id="rId65" w:history="1">
        <w:r w:rsidRPr="007E55E1">
          <w:rPr>
            <w:rStyle w:val="a4"/>
          </w:rPr>
          <w:t>http://inform-school.ucoz.ua/index/proigryvatel_windows_media/0-255</w:t>
        </w:r>
      </w:hyperlink>
    </w:p>
    <w:p w:rsidR="0096505E" w:rsidRDefault="0096505E" w:rsidP="0096505E"/>
    <w:p w:rsidR="0096505E" w:rsidRPr="003C6718" w:rsidRDefault="0096505E" w:rsidP="00DA57CA">
      <w:pPr>
        <w:pStyle w:val="1"/>
        <w:keepLines w:val="0"/>
        <w:widowControl w:val="0"/>
        <w:numPr>
          <w:ilvl w:val="0"/>
          <w:numId w:val="3"/>
        </w:numPr>
        <w:suppressAutoHyphens/>
        <w:spacing w:before="0" w:after="60" w:line="240" w:lineRule="auto"/>
        <w:jc w:val="center"/>
        <w:rPr>
          <w:color w:val="auto"/>
          <w:sz w:val="32"/>
          <w:szCs w:val="32"/>
        </w:rPr>
      </w:pPr>
      <w:proofErr w:type="spellStart"/>
      <w:r w:rsidRPr="003C6718">
        <w:rPr>
          <w:color w:val="auto"/>
          <w:sz w:val="32"/>
          <w:szCs w:val="32"/>
        </w:rPr>
        <w:t>KMPlayer</w:t>
      </w:r>
      <w:proofErr w:type="spellEnd"/>
    </w:p>
    <w:p w:rsidR="0096505E" w:rsidRPr="0018670F" w:rsidRDefault="0096505E" w:rsidP="0096505E">
      <w:pPr>
        <w:pStyle w:val="a0"/>
        <w:jc w:val="both"/>
        <w:rPr>
          <w:rFonts w:ascii="Times New Roman" w:hAnsi="Times New Roman" w:cs="Times New Roman"/>
        </w:rPr>
      </w:pPr>
      <w:proofErr w:type="spellStart"/>
      <w:r w:rsidRPr="0018670F">
        <w:rPr>
          <w:rFonts w:ascii="Times New Roman" w:hAnsi="Times New Roman" w:cs="Times New Roman"/>
        </w:rPr>
        <w:t>The</w:t>
      </w:r>
      <w:proofErr w:type="spellEnd"/>
      <w:r w:rsidRPr="0018670F">
        <w:rPr>
          <w:rFonts w:ascii="Times New Roman" w:hAnsi="Times New Roman" w:cs="Times New Roman"/>
        </w:rPr>
        <w:t xml:space="preserve"> </w:t>
      </w:r>
      <w:proofErr w:type="spellStart"/>
      <w:r w:rsidRPr="0018670F">
        <w:rPr>
          <w:rFonts w:ascii="Times New Roman" w:hAnsi="Times New Roman" w:cs="Times New Roman"/>
        </w:rPr>
        <w:t>KMPlayer</w:t>
      </w:r>
      <w:proofErr w:type="spellEnd"/>
      <w:r w:rsidRPr="0018670F">
        <w:rPr>
          <w:rFonts w:ascii="Times New Roman" w:hAnsi="Times New Roman" w:cs="Times New Roman"/>
        </w:rPr>
        <w:t xml:space="preserve"> (КМП плеер) за </w:t>
      </w:r>
      <w:proofErr w:type="gramStart"/>
      <w:r w:rsidRPr="0018670F">
        <w:rPr>
          <w:rFonts w:ascii="Times New Roman" w:hAnsi="Times New Roman" w:cs="Times New Roman"/>
        </w:rPr>
        <w:t>последние</w:t>
      </w:r>
      <w:proofErr w:type="gramEnd"/>
      <w:r w:rsidRPr="0018670F">
        <w:rPr>
          <w:rFonts w:ascii="Times New Roman" w:hAnsi="Times New Roman" w:cs="Times New Roman"/>
        </w:rPr>
        <w:t xml:space="preserve"> 9 лет стал стандартным проигрывателем видеофайлов для миллионов компьютеров российских и зарубежных пользователей. Даже после выхода </w:t>
      </w:r>
      <w:proofErr w:type="spellStart"/>
      <w:r w:rsidRPr="0018670F">
        <w:rPr>
          <w:rFonts w:ascii="Times New Roman" w:hAnsi="Times New Roman" w:cs="Times New Roman"/>
        </w:rPr>
        <w:t>Windows</w:t>
      </w:r>
      <w:proofErr w:type="spellEnd"/>
      <w:r w:rsidRPr="0018670F">
        <w:rPr>
          <w:rFonts w:ascii="Times New Roman" w:hAnsi="Times New Roman" w:cs="Times New Roman"/>
        </w:rPr>
        <w:t xml:space="preserve"> 10, операционная система не научилась одинаково качественно и без тормозов воспроизводить видеоролики устаревших (</w:t>
      </w:r>
      <w:proofErr w:type="spellStart"/>
      <w:r w:rsidRPr="0018670F">
        <w:rPr>
          <w:rFonts w:ascii="Times New Roman" w:hAnsi="Times New Roman" w:cs="Times New Roman"/>
        </w:rPr>
        <w:t>avi</w:t>
      </w:r>
      <w:proofErr w:type="spellEnd"/>
      <w:r w:rsidRPr="0018670F">
        <w:rPr>
          <w:rFonts w:ascii="Times New Roman" w:hAnsi="Times New Roman" w:cs="Times New Roman"/>
        </w:rPr>
        <w:t xml:space="preserve">, 3gp) и современных (4K, VR) форматов - </w:t>
      </w:r>
      <w:proofErr w:type="spellStart"/>
      <w:r w:rsidRPr="0018670F">
        <w:rPr>
          <w:rFonts w:ascii="Times New Roman" w:hAnsi="Times New Roman" w:cs="Times New Roman"/>
        </w:rPr>
        <w:t>KMPlayer</w:t>
      </w:r>
      <w:proofErr w:type="spellEnd"/>
      <w:r w:rsidRPr="0018670F">
        <w:rPr>
          <w:rFonts w:ascii="Times New Roman" w:hAnsi="Times New Roman" w:cs="Times New Roman"/>
        </w:rPr>
        <w:t xml:space="preserve"> умеет это делать без установки дополнительных кодеков и ковыряния в настройках.</w:t>
      </w:r>
    </w:p>
    <w:p w:rsidR="0096505E" w:rsidRPr="0018670F" w:rsidRDefault="0096505E" w:rsidP="0096505E">
      <w:pPr>
        <w:pStyle w:val="a0"/>
        <w:jc w:val="both"/>
        <w:rPr>
          <w:rFonts w:ascii="Times New Roman" w:hAnsi="Times New Roman" w:cs="Times New Roman"/>
        </w:rPr>
      </w:pPr>
      <w:hyperlink r:id="rId66">
        <w:r w:rsidRPr="0018670F">
          <w:rPr>
            <w:rStyle w:val="-"/>
            <w:rFonts w:ascii="Times New Roman" w:hAnsi="Times New Roman" w:cs="Times New Roman"/>
          </w:rPr>
          <w:t xml:space="preserve"> </w:t>
        </w:r>
      </w:hyperlink>
      <w:r w:rsidRPr="0018670F">
        <w:rPr>
          <w:rFonts w:ascii="Times New Roman" w:hAnsi="Times New Roman" w:cs="Times New Roman"/>
        </w:rPr>
        <w:t>Кстати о кодеках - входящий в компле</w:t>
      </w:r>
      <w:proofErr w:type="gramStart"/>
      <w:r w:rsidRPr="0018670F">
        <w:rPr>
          <w:rFonts w:ascii="Times New Roman" w:hAnsi="Times New Roman" w:cs="Times New Roman"/>
        </w:rPr>
        <w:t>кт с пр</w:t>
      </w:r>
      <w:proofErr w:type="gramEnd"/>
      <w:r w:rsidRPr="0018670F">
        <w:rPr>
          <w:rFonts w:ascii="Times New Roman" w:hAnsi="Times New Roman" w:cs="Times New Roman"/>
        </w:rPr>
        <w:t>оигрывателем набор обновляется автоматически вместе с программой, проверка доступности обновлений происходит после каждого запуска в фоновом режиме. Также в настройках есть опция выбора кодеков сторонних разработчиков, установленных на компьютер отдельно от плеера.</w:t>
      </w:r>
    </w:p>
    <w:p w:rsidR="0096505E" w:rsidRPr="0018670F" w:rsidRDefault="0096505E" w:rsidP="0096505E">
      <w:pPr>
        <w:pStyle w:val="a0"/>
        <w:jc w:val="both"/>
        <w:rPr>
          <w:rFonts w:ascii="Times New Roman" w:hAnsi="Times New Roman" w:cs="Times New Roman"/>
        </w:rPr>
      </w:pPr>
      <w:r w:rsidRPr="0018670F">
        <w:rPr>
          <w:rFonts w:ascii="Times New Roman" w:hAnsi="Times New Roman" w:cs="Times New Roman"/>
        </w:rPr>
        <w:t xml:space="preserve">В последнюю версию </w:t>
      </w:r>
      <w:proofErr w:type="spellStart"/>
      <w:r w:rsidRPr="0018670F">
        <w:rPr>
          <w:rFonts w:ascii="Times New Roman" w:hAnsi="Times New Roman" w:cs="Times New Roman"/>
        </w:rPr>
        <w:t>KMPlayer</w:t>
      </w:r>
      <w:proofErr w:type="spellEnd"/>
      <w:r w:rsidRPr="0018670F">
        <w:rPr>
          <w:rFonts w:ascii="Times New Roman" w:hAnsi="Times New Roman" w:cs="Times New Roman"/>
        </w:rPr>
        <w:t xml:space="preserve"> добавлена поддержка подключения шлема (очков) виртуальной реальности HTC и функция просмотра видео в формате 360 градусов.</w:t>
      </w:r>
    </w:p>
    <w:p w:rsidR="0096505E" w:rsidRPr="0018670F" w:rsidRDefault="0096505E" w:rsidP="00DA57CA">
      <w:pPr>
        <w:pStyle w:val="2"/>
        <w:keepLines w:val="0"/>
        <w:widowControl w:val="0"/>
        <w:numPr>
          <w:ilvl w:val="1"/>
          <w:numId w:val="3"/>
        </w:numPr>
        <w:suppressAutoHyphens/>
        <w:spacing w:before="0" w:after="60" w:line="240" w:lineRule="auto"/>
        <w:jc w:val="both"/>
        <w:rPr>
          <w:rFonts w:ascii="Times New Roman" w:hAnsi="Times New Roman" w:cs="Times New Roman"/>
        </w:rPr>
      </w:pPr>
      <w:r w:rsidRPr="0018670F">
        <w:rPr>
          <w:rFonts w:ascii="Times New Roman" w:hAnsi="Times New Roman" w:cs="Times New Roman"/>
        </w:rPr>
        <w:t xml:space="preserve">Характеристика интерфейса воспроизведения и настроек </w:t>
      </w:r>
      <w:proofErr w:type="spellStart"/>
      <w:r w:rsidRPr="0018670F">
        <w:rPr>
          <w:rFonts w:ascii="Times New Roman" w:hAnsi="Times New Roman" w:cs="Times New Roman"/>
        </w:rPr>
        <w:t>KMplayer</w:t>
      </w:r>
      <w:proofErr w:type="spellEnd"/>
    </w:p>
    <w:p w:rsidR="0096505E" w:rsidRPr="0018670F" w:rsidRDefault="0096505E" w:rsidP="0096505E">
      <w:pPr>
        <w:pStyle w:val="a0"/>
        <w:jc w:val="both"/>
        <w:rPr>
          <w:rFonts w:ascii="Times New Roman" w:hAnsi="Times New Roman" w:cs="Times New Roman"/>
        </w:rPr>
      </w:pPr>
      <w:r w:rsidRPr="0018670F">
        <w:rPr>
          <w:rFonts w:ascii="Times New Roman" w:hAnsi="Times New Roman" w:cs="Times New Roman"/>
          <w:noProof/>
          <w:lang w:eastAsia="ru-RU" w:bidi="ar-SA"/>
        </w:rPr>
        <w:drawing>
          <wp:anchor distT="0" distB="0" distL="0" distR="107950" simplePos="0" relativeHeight="251659264" behindDoc="0" locked="0" layoutInCell="1" allowOverlap="1" wp14:anchorId="3A76E932" wp14:editId="7EDCE865">
            <wp:simplePos x="0" y="0"/>
            <wp:positionH relativeFrom="column">
              <wp:posOffset>47625</wp:posOffset>
            </wp:positionH>
            <wp:positionV relativeFrom="paragraph">
              <wp:posOffset>95250</wp:posOffset>
            </wp:positionV>
            <wp:extent cx="1876425" cy="1044575"/>
            <wp:effectExtent l="0" t="0" r="0" b="0"/>
            <wp:wrapSquare wrapText="largest"/>
            <wp:docPr id="6"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pic:cNvPicPr>
                      <a:picLocks noChangeAspect="1" noChangeArrowheads="1"/>
                    </pic:cNvPicPr>
                  </pic:nvPicPr>
                  <pic:blipFill>
                    <a:blip r:embed="rId67"/>
                    <a:srcRect l="-70" t="-125" r="-70" b="-125"/>
                    <a:stretch>
                      <a:fillRect/>
                    </a:stretch>
                  </pic:blipFill>
                  <pic:spPr bwMode="auto">
                    <a:xfrm>
                      <a:off x="0" y="0"/>
                      <a:ext cx="1876425" cy="1044575"/>
                    </a:xfrm>
                    <a:prstGeom prst="rect">
                      <a:avLst/>
                    </a:prstGeom>
                  </pic:spPr>
                </pic:pic>
              </a:graphicData>
            </a:graphic>
          </wp:anchor>
        </w:drawing>
      </w:r>
      <w:r w:rsidRPr="0018670F">
        <w:rPr>
          <w:rFonts w:ascii="Times New Roman" w:hAnsi="Times New Roman" w:cs="Times New Roman"/>
        </w:rPr>
        <w:t xml:space="preserve">Как и ранее в программе </w:t>
      </w:r>
      <w:proofErr w:type="spellStart"/>
      <w:r w:rsidRPr="0018670F">
        <w:rPr>
          <w:rFonts w:ascii="Times New Roman" w:hAnsi="Times New Roman" w:cs="Times New Roman"/>
        </w:rPr>
        <w:t>KMplayer</w:t>
      </w:r>
      <w:proofErr w:type="spellEnd"/>
      <w:r w:rsidRPr="0018670F">
        <w:rPr>
          <w:rFonts w:ascii="Times New Roman" w:hAnsi="Times New Roman" w:cs="Times New Roman"/>
        </w:rPr>
        <w:t xml:space="preserve"> русская версия содержит верхнюю панель инструментов элементами управления окном, а также нижний бар. Вверху расположены типичные и знакомые элементы: сворачивание окна, выключение плеера, а также переход в минималистический режим. При этом внизу располагаются локации для отображения информации о проигрываемом файле: процент прогресс, таймер обратного и положительного хода, эквалайзер и полоса прогресса. Выше ее располагаются элементы управления проигрыванием: здесь имеются функции перехода к следующему треку </w:t>
      </w:r>
      <w:proofErr w:type="spellStart"/>
      <w:r w:rsidRPr="0018670F">
        <w:rPr>
          <w:rFonts w:ascii="Times New Roman" w:hAnsi="Times New Roman" w:cs="Times New Roman"/>
        </w:rPr>
        <w:t>плейлиста</w:t>
      </w:r>
      <w:proofErr w:type="spellEnd"/>
      <w:r w:rsidRPr="0018670F">
        <w:rPr>
          <w:rFonts w:ascii="Times New Roman" w:hAnsi="Times New Roman" w:cs="Times New Roman"/>
        </w:rPr>
        <w:t xml:space="preserve">, кнопки открытия композиций из проводника </w:t>
      </w:r>
      <w:proofErr w:type="spellStart"/>
      <w:r w:rsidRPr="0018670F">
        <w:rPr>
          <w:rFonts w:ascii="Times New Roman" w:hAnsi="Times New Roman" w:cs="Times New Roman"/>
        </w:rPr>
        <w:t>Windows</w:t>
      </w:r>
      <w:proofErr w:type="spellEnd"/>
      <w:r w:rsidRPr="0018670F">
        <w:rPr>
          <w:rFonts w:ascii="Times New Roman" w:hAnsi="Times New Roman" w:cs="Times New Roman"/>
        </w:rPr>
        <w:t>, а также настройки.</w:t>
      </w:r>
    </w:p>
    <w:p w:rsidR="0096505E" w:rsidRPr="0018670F" w:rsidRDefault="0096505E" w:rsidP="0096505E">
      <w:pPr>
        <w:pStyle w:val="a0"/>
        <w:jc w:val="both"/>
        <w:rPr>
          <w:rFonts w:ascii="Times New Roman" w:hAnsi="Times New Roman" w:cs="Times New Roman"/>
        </w:rPr>
      </w:pPr>
      <w:r w:rsidRPr="0018670F">
        <w:rPr>
          <w:rFonts w:ascii="Times New Roman" w:hAnsi="Times New Roman" w:cs="Times New Roman"/>
        </w:rPr>
        <w:t xml:space="preserve">Этим плеером можно </w:t>
      </w:r>
      <w:proofErr w:type="spellStart"/>
      <w:r w:rsidRPr="0018670F">
        <w:rPr>
          <w:rFonts w:ascii="Times New Roman" w:hAnsi="Times New Roman" w:cs="Times New Roman"/>
        </w:rPr>
        <w:t>вопроизводить</w:t>
      </w:r>
      <w:proofErr w:type="spellEnd"/>
      <w:r w:rsidRPr="0018670F">
        <w:rPr>
          <w:rFonts w:ascii="Times New Roman" w:hAnsi="Times New Roman" w:cs="Times New Roman"/>
        </w:rPr>
        <w:t xml:space="preserve"> любой видеоматериал, например то, что снимают </w:t>
      </w:r>
      <w:hyperlink r:id="rId68">
        <w:r w:rsidRPr="0018670F">
          <w:rPr>
            <w:rStyle w:val="-"/>
            <w:rFonts w:ascii="Times New Roman" w:hAnsi="Times New Roman" w:cs="Times New Roman"/>
          </w:rPr>
          <w:t>системы видеонаблюдения</w:t>
        </w:r>
      </w:hyperlink>
      <w:r w:rsidRPr="0018670F">
        <w:rPr>
          <w:rFonts w:ascii="Times New Roman" w:hAnsi="Times New Roman" w:cs="Times New Roman"/>
        </w:rPr>
        <w:t xml:space="preserve">. </w:t>
      </w:r>
    </w:p>
    <w:p w:rsidR="0096505E" w:rsidRPr="0018670F" w:rsidRDefault="0096505E" w:rsidP="0096505E">
      <w:pPr>
        <w:pStyle w:val="a0"/>
        <w:jc w:val="both"/>
        <w:rPr>
          <w:rFonts w:ascii="Times New Roman" w:hAnsi="Times New Roman" w:cs="Times New Roman"/>
        </w:rPr>
      </w:pPr>
      <w:r w:rsidRPr="0018670F">
        <w:rPr>
          <w:rFonts w:ascii="Times New Roman" w:hAnsi="Times New Roman" w:cs="Times New Roman"/>
        </w:rPr>
        <w:t xml:space="preserve">KMP плеер полностью на русском языке, поэтому в его работе и настройках русскоязычному человеку будет легко разобраться. В главном его окне можно изменить такие параметры как яркость и контрастность картинки, настройки эквалайзера, скорость воспроизведения и синхронизацию субтитров – все это можно сделать через всплывающее </w:t>
      </w:r>
      <w:proofErr w:type="gramStart"/>
      <w:r w:rsidRPr="0018670F">
        <w:rPr>
          <w:rFonts w:ascii="Times New Roman" w:hAnsi="Times New Roman" w:cs="Times New Roman"/>
        </w:rPr>
        <w:t>окошечко</w:t>
      </w:r>
      <w:proofErr w:type="gramEnd"/>
      <w:r w:rsidRPr="0018670F">
        <w:rPr>
          <w:rFonts w:ascii="Times New Roman" w:hAnsi="Times New Roman" w:cs="Times New Roman"/>
        </w:rPr>
        <w:t xml:space="preserve"> не заходя в основные настройки.</w:t>
      </w:r>
    </w:p>
    <w:p w:rsidR="0096505E" w:rsidRPr="0018670F" w:rsidRDefault="0096505E" w:rsidP="0096505E">
      <w:pPr>
        <w:pStyle w:val="a0"/>
        <w:jc w:val="both"/>
        <w:rPr>
          <w:rFonts w:ascii="Times New Roman" w:hAnsi="Times New Roman" w:cs="Times New Roman"/>
        </w:rPr>
      </w:pPr>
      <w:r w:rsidRPr="0018670F">
        <w:rPr>
          <w:rFonts w:ascii="Times New Roman" w:hAnsi="Times New Roman" w:cs="Times New Roman"/>
        </w:rPr>
        <w:t xml:space="preserve">Настройки изменения интерфейса располагаются в привычном меню, состоящем из двух колонок. </w:t>
      </w:r>
      <w:proofErr w:type="gramStart"/>
      <w:r w:rsidRPr="0018670F">
        <w:rPr>
          <w:rFonts w:ascii="Times New Roman" w:hAnsi="Times New Roman" w:cs="Times New Roman"/>
        </w:rPr>
        <w:t>Левая</w:t>
      </w:r>
      <w:proofErr w:type="gramEnd"/>
      <w:r w:rsidRPr="0018670F">
        <w:rPr>
          <w:rFonts w:ascii="Times New Roman" w:hAnsi="Times New Roman" w:cs="Times New Roman"/>
        </w:rPr>
        <w:t xml:space="preserve"> является ориентирующей и показывает пользователю разделы настроек. Они организованы в виде древовидной структуры. При этом активация элемента настройки в левом меню выводит на правую сторону спектр опций, характерных для определенного раздела конфигураций.</w:t>
      </w:r>
    </w:p>
    <w:p w:rsidR="0096505E" w:rsidRPr="0018670F" w:rsidRDefault="0096505E" w:rsidP="0096505E">
      <w:pPr>
        <w:pStyle w:val="a0"/>
        <w:jc w:val="both"/>
        <w:rPr>
          <w:rFonts w:ascii="Times New Roman" w:hAnsi="Times New Roman" w:cs="Times New Roman"/>
        </w:rPr>
      </w:pPr>
      <w:r w:rsidRPr="0018670F">
        <w:rPr>
          <w:rFonts w:ascii="Times New Roman" w:hAnsi="Times New Roman" w:cs="Times New Roman"/>
        </w:rPr>
        <w:t xml:space="preserve">Возможность создания закладок и быстрый переход по ним, захват скриншотов из видео с заданной периодичностью и установка кадра из видео в качестве обоев рабочего стола, автоматическое выключение компьютера в заданное время – это лишь немногие их огромного количества доступных возможностей. </w:t>
      </w:r>
    </w:p>
    <w:p w:rsidR="0096505E" w:rsidRPr="0018670F" w:rsidRDefault="0096505E" w:rsidP="0096505E">
      <w:pPr>
        <w:jc w:val="both"/>
        <w:rPr>
          <w:rFonts w:ascii="Times New Roman" w:hAnsi="Times New Roman" w:cs="Times New Roman"/>
          <w:b/>
        </w:rPr>
      </w:pPr>
      <w:r w:rsidRPr="0018670F">
        <w:rPr>
          <w:rFonts w:ascii="Times New Roman" w:hAnsi="Times New Roman" w:cs="Times New Roman"/>
          <w:b/>
        </w:rPr>
        <w:t xml:space="preserve">Установка и настройки </w:t>
      </w:r>
      <w:proofErr w:type="spellStart"/>
      <w:r w:rsidRPr="0018670F">
        <w:rPr>
          <w:rFonts w:ascii="Times New Roman" w:hAnsi="Times New Roman" w:cs="Times New Roman"/>
          <w:b/>
        </w:rPr>
        <w:t>KMPlayer</w:t>
      </w:r>
      <w:proofErr w:type="spellEnd"/>
    </w:p>
    <w:p w:rsidR="0096505E" w:rsidRPr="0018670F" w:rsidRDefault="0096505E" w:rsidP="0096505E">
      <w:pPr>
        <w:pStyle w:val="a0"/>
        <w:jc w:val="both"/>
        <w:rPr>
          <w:rFonts w:ascii="Times New Roman" w:hAnsi="Times New Roman" w:cs="Times New Roman"/>
        </w:rPr>
      </w:pPr>
      <w:r w:rsidRPr="0018670F">
        <w:rPr>
          <w:rFonts w:ascii="Times New Roman" w:hAnsi="Times New Roman" w:cs="Times New Roman"/>
          <w:noProof/>
          <w:lang w:eastAsia="ru-RU" w:bidi="ar-SA"/>
        </w:rPr>
        <w:drawing>
          <wp:anchor distT="0" distB="0" distL="0" distR="71755" simplePos="0" relativeHeight="251660288" behindDoc="0" locked="0" layoutInCell="1" allowOverlap="1" wp14:anchorId="3C675001" wp14:editId="62750A48">
            <wp:simplePos x="0" y="0"/>
            <wp:positionH relativeFrom="column">
              <wp:posOffset>-245110</wp:posOffset>
            </wp:positionH>
            <wp:positionV relativeFrom="page">
              <wp:posOffset>7124065</wp:posOffset>
            </wp:positionV>
            <wp:extent cx="3192780" cy="2752090"/>
            <wp:effectExtent l="0" t="0" r="0" b="0"/>
            <wp:wrapSquare wrapText="largest"/>
            <wp:docPr id="7"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
                    <pic:cNvPicPr>
                      <a:picLocks noChangeAspect="1" noChangeArrowheads="1"/>
                    </pic:cNvPicPr>
                  </pic:nvPicPr>
                  <pic:blipFill>
                    <a:blip r:embed="rId69"/>
                    <a:srcRect l="-13" t="-15" r="-13" b="-15"/>
                    <a:stretch>
                      <a:fillRect/>
                    </a:stretch>
                  </pic:blipFill>
                  <pic:spPr bwMode="auto">
                    <a:xfrm>
                      <a:off x="0" y="0"/>
                      <a:ext cx="3192780" cy="2752090"/>
                    </a:xfrm>
                    <a:prstGeom prst="rect">
                      <a:avLst/>
                    </a:prstGeom>
                  </pic:spPr>
                </pic:pic>
              </a:graphicData>
            </a:graphic>
          </wp:anchor>
        </w:drawing>
      </w:r>
      <w:r w:rsidRPr="0018670F">
        <w:rPr>
          <w:rFonts w:ascii="Times New Roman" w:hAnsi="Times New Roman" w:cs="Times New Roman"/>
        </w:rPr>
        <w:t>В поисковике Яндекс скачать русский KMP. Для установки нужно запустить файл, выбрать язык. Если в данной версии нет русского языка, то можно установить английский, а потом можно скачать еще и русификатор, и русифицировать его после установки.</w:t>
      </w:r>
    </w:p>
    <w:p w:rsidR="0096505E" w:rsidRPr="0018670F" w:rsidRDefault="0096505E" w:rsidP="0096505E">
      <w:pPr>
        <w:pStyle w:val="a0"/>
        <w:jc w:val="both"/>
        <w:rPr>
          <w:rFonts w:ascii="Times New Roman" w:hAnsi="Times New Roman" w:cs="Times New Roman"/>
        </w:rPr>
      </w:pPr>
      <w:r w:rsidRPr="0018670F">
        <w:rPr>
          <w:rFonts w:ascii="Times New Roman" w:hAnsi="Times New Roman" w:cs="Times New Roman"/>
        </w:rPr>
        <w:t xml:space="preserve">Когда начнется процесс установки, то нужно соглашаться с теми пунктами, которые показывает программа по умолчанию. Когда установка плеера KMP закончена, можно его запустить и посмотреть. </w:t>
      </w:r>
    </w:p>
    <w:p w:rsidR="0096505E" w:rsidRPr="0018670F" w:rsidRDefault="0096505E" w:rsidP="0096505E">
      <w:pPr>
        <w:pStyle w:val="a0"/>
        <w:jc w:val="both"/>
        <w:rPr>
          <w:rFonts w:ascii="Times New Roman" w:hAnsi="Times New Roman" w:cs="Times New Roman"/>
        </w:rPr>
      </w:pPr>
      <w:r w:rsidRPr="0018670F">
        <w:rPr>
          <w:rFonts w:ascii="Times New Roman" w:hAnsi="Times New Roman" w:cs="Times New Roman"/>
        </w:rPr>
        <w:t>Теперь следует убрать плеер, который по умолчанию накладывается поверх всех окон. Сделать это очень просто. Наводим мышку на плеер, нажимаем правую кнопку и выбираем из выпавшего меню пункт: «Отображение» и в следующем выпавшем меню, выбираем почти в самом низу: «Поверх остальных окон», и ставим галочку «Никогда».</w:t>
      </w:r>
    </w:p>
    <w:p w:rsidR="0096505E" w:rsidRPr="0018670F" w:rsidRDefault="0096505E" w:rsidP="0096505E">
      <w:pPr>
        <w:pStyle w:val="a0"/>
        <w:jc w:val="both"/>
        <w:rPr>
          <w:rFonts w:ascii="Times New Roman" w:hAnsi="Times New Roman" w:cs="Times New Roman"/>
        </w:rPr>
      </w:pPr>
      <w:r w:rsidRPr="0018670F">
        <w:rPr>
          <w:rFonts w:ascii="Times New Roman" w:hAnsi="Times New Roman" w:cs="Times New Roman"/>
        </w:rPr>
        <w:t xml:space="preserve">Еще  установить, в этом же окне галочки на «Запрет экранной заставки» и чуть ниже «Скрывать курсор мыши». Теперь все правильно и во время того, когда вы просматриваете какой-то фильм, у вас не будет выскакивать заставка от </w:t>
      </w:r>
      <w:proofErr w:type="spellStart"/>
      <w:r w:rsidRPr="0018670F">
        <w:rPr>
          <w:rFonts w:ascii="Times New Roman" w:hAnsi="Times New Roman" w:cs="Times New Roman"/>
        </w:rPr>
        <w:t>Windows</w:t>
      </w:r>
      <w:proofErr w:type="spellEnd"/>
      <w:r w:rsidRPr="0018670F">
        <w:rPr>
          <w:rFonts w:ascii="Times New Roman" w:hAnsi="Times New Roman" w:cs="Times New Roman"/>
        </w:rPr>
        <w:t>, а курсор мышки будет автоматически исчезать.</w:t>
      </w:r>
    </w:p>
    <w:p w:rsidR="0096505E" w:rsidRPr="0018670F" w:rsidRDefault="0096505E" w:rsidP="0096505E">
      <w:pPr>
        <w:pStyle w:val="a0"/>
        <w:jc w:val="both"/>
        <w:rPr>
          <w:rFonts w:ascii="Times New Roman" w:hAnsi="Times New Roman" w:cs="Times New Roman"/>
          <w:b/>
        </w:rPr>
      </w:pPr>
      <w:r w:rsidRPr="0018670F">
        <w:rPr>
          <w:rFonts w:ascii="Times New Roman" w:hAnsi="Times New Roman" w:cs="Times New Roman"/>
          <w:b/>
        </w:rPr>
        <w:t xml:space="preserve">Настройка клавиатуры </w:t>
      </w:r>
    </w:p>
    <w:p w:rsidR="0096505E" w:rsidRPr="0018670F" w:rsidRDefault="0096505E" w:rsidP="0096505E">
      <w:pPr>
        <w:pStyle w:val="a0"/>
        <w:jc w:val="both"/>
        <w:rPr>
          <w:rFonts w:ascii="Times New Roman" w:hAnsi="Times New Roman" w:cs="Times New Roman"/>
        </w:rPr>
      </w:pPr>
      <w:r w:rsidRPr="0018670F">
        <w:rPr>
          <w:rFonts w:ascii="Times New Roman" w:hAnsi="Times New Roman" w:cs="Times New Roman"/>
        </w:rPr>
        <w:t>Снова вызываем меню с помощью правой кнопки: «Настройки»  — « Конфигурация». У вас выскочит окно. В этом окне вам нужно нажать на «Общее» (верхняя строка)  И выбрать «Клавиатура/мышь». См. рис.</w:t>
      </w:r>
    </w:p>
    <w:p w:rsidR="0096505E" w:rsidRPr="0018670F" w:rsidRDefault="0096505E" w:rsidP="0096505E">
      <w:pPr>
        <w:pStyle w:val="a0"/>
        <w:jc w:val="both"/>
        <w:rPr>
          <w:rFonts w:ascii="Times New Roman" w:hAnsi="Times New Roman" w:cs="Times New Roman"/>
        </w:rPr>
      </w:pPr>
      <w:r w:rsidRPr="0018670F">
        <w:rPr>
          <w:rFonts w:ascii="Times New Roman" w:hAnsi="Times New Roman" w:cs="Times New Roman"/>
        </w:rPr>
        <w:t>Теперь зададим действия, которые будут выполняться с помощью определенных кнопок. Для этого выбирайте нужные вам пункты, и делайте все под себя. Здесь сами смотрите, как вам будет удобнее, и я не думаю, что у кого-то это вызовет затруднения, все просто.</w:t>
      </w:r>
    </w:p>
    <w:p w:rsidR="0096505E" w:rsidRPr="0018670F" w:rsidRDefault="0096505E" w:rsidP="0096505E">
      <w:pPr>
        <w:pStyle w:val="a0"/>
        <w:jc w:val="both"/>
        <w:rPr>
          <w:rFonts w:ascii="Times New Roman" w:hAnsi="Times New Roman" w:cs="Times New Roman"/>
        </w:rPr>
      </w:pPr>
      <w:r w:rsidRPr="0018670F">
        <w:rPr>
          <w:rFonts w:ascii="Times New Roman" w:hAnsi="Times New Roman" w:cs="Times New Roman"/>
        </w:rPr>
        <w:t>Для установки размера плеера во время перехода на новый файл кликаем правой кнопкой мыши, и выбираем строчку «Отображение», затем «Окно в начале воспроизведения», устанавливаем «Половинный размер». Теперь во время смены видео KMP будет очень незначительно изменять размер, ну а в полноэкранном режиме плеер  </w:t>
      </w:r>
      <w:proofErr w:type="spellStart"/>
      <w:r w:rsidRPr="0018670F">
        <w:rPr>
          <w:rFonts w:ascii="Times New Roman" w:hAnsi="Times New Roman" w:cs="Times New Roman"/>
        </w:rPr>
        <w:t>KMPlayer</w:t>
      </w:r>
      <w:proofErr w:type="spellEnd"/>
      <w:r w:rsidRPr="0018670F">
        <w:rPr>
          <w:rFonts w:ascii="Times New Roman" w:hAnsi="Times New Roman" w:cs="Times New Roman"/>
        </w:rPr>
        <w:t xml:space="preserve"> переключается с файла на файл без изменений.</w:t>
      </w:r>
    </w:p>
    <w:p w:rsidR="0096505E" w:rsidRPr="0018670F" w:rsidRDefault="0096505E" w:rsidP="0096505E">
      <w:pPr>
        <w:pStyle w:val="a0"/>
        <w:jc w:val="both"/>
        <w:rPr>
          <w:rFonts w:ascii="Times New Roman" w:hAnsi="Times New Roman" w:cs="Times New Roman"/>
        </w:rPr>
      </w:pPr>
      <w:r w:rsidRPr="0018670F">
        <w:rPr>
          <w:rFonts w:ascii="Times New Roman" w:hAnsi="Times New Roman" w:cs="Times New Roman"/>
        </w:rPr>
        <w:t>Файлы в папке можно запускать   тремя способами:</w:t>
      </w:r>
    </w:p>
    <w:p w:rsidR="0096505E" w:rsidRPr="0018670F" w:rsidRDefault="0096505E" w:rsidP="00DA57CA">
      <w:pPr>
        <w:pStyle w:val="a0"/>
        <w:numPr>
          <w:ilvl w:val="0"/>
          <w:numId w:val="4"/>
        </w:numPr>
        <w:tabs>
          <w:tab w:val="left" w:pos="707"/>
        </w:tabs>
        <w:spacing w:after="0"/>
        <w:jc w:val="both"/>
        <w:rPr>
          <w:rFonts w:ascii="Times New Roman" w:hAnsi="Times New Roman" w:cs="Times New Roman"/>
        </w:rPr>
      </w:pPr>
      <w:r w:rsidRPr="0018670F">
        <w:rPr>
          <w:rFonts w:ascii="Times New Roman" w:hAnsi="Times New Roman" w:cs="Times New Roman"/>
        </w:rPr>
        <w:t xml:space="preserve">Плеер будет открывать только выделенные файлы. </w:t>
      </w:r>
    </w:p>
    <w:p w:rsidR="0096505E" w:rsidRPr="0018670F" w:rsidRDefault="0096505E" w:rsidP="00DA57CA">
      <w:pPr>
        <w:pStyle w:val="a0"/>
        <w:numPr>
          <w:ilvl w:val="0"/>
          <w:numId w:val="4"/>
        </w:numPr>
        <w:tabs>
          <w:tab w:val="left" w:pos="707"/>
        </w:tabs>
        <w:spacing w:after="0"/>
        <w:jc w:val="both"/>
        <w:rPr>
          <w:rFonts w:ascii="Times New Roman" w:hAnsi="Times New Roman" w:cs="Times New Roman"/>
        </w:rPr>
      </w:pPr>
      <w:r w:rsidRPr="0018670F">
        <w:rPr>
          <w:rFonts w:ascii="Times New Roman" w:hAnsi="Times New Roman" w:cs="Times New Roman"/>
        </w:rPr>
        <w:t xml:space="preserve">Так же  общее открытие похожих файлов; </w:t>
      </w:r>
    </w:p>
    <w:p w:rsidR="0096505E" w:rsidRPr="0018670F" w:rsidRDefault="0096505E" w:rsidP="00DA57CA">
      <w:pPr>
        <w:pStyle w:val="a0"/>
        <w:numPr>
          <w:ilvl w:val="0"/>
          <w:numId w:val="4"/>
        </w:numPr>
        <w:tabs>
          <w:tab w:val="left" w:pos="707"/>
        </w:tabs>
        <w:spacing w:after="0"/>
        <w:jc w:val="both"/>
        <w:rPr>
          <w:rFonts w:ascii="Times New Roman" w:hAnsi="Times New Roman" w:cs="Times New Roman"/>
        </w:rPr>
      </w:pPr>
      <w:r w:rsidRPr="0018670F">
        <w:rPr>
          <w:rFonts w:ascii="Times New Roman" w:hAnsi="Times New Roman" w:cs="Times New Roman"/>
        </w:rPr>
        <w:t> </w:t>
      </w:r>
      <w:proofErr w:type="gramStart"/>
      <w:r w:rsidRPr="0018670F">
        <w:rPr>
          <w:rFonts w:ascii="Times New Roman" w:hAnsi="Times New Roman" w:cs="Times New Roman"/>
        </w:rPr>
        <w:t>И</w:t>
      </w:r>
      <w:proofErr w:type="gramEnd"/>
      <w:r w:rsidRPr="0018670F">
        <w:rPr>
          <w:rFonts w:ascii="Times New Roman" w:hAnsi="Times New Roman" w:cs="Times New Roman"/>
        </w:rPr>
        <w:t xml:space="preserve"> конечно же открытие всех файлов в папке. </w:t>
      </w:r>
    </w:p>
    <w:p w:rsidR="0096505E" w:rsidRPr="0018670F" w:rsidRDefault="0096505E" w:rsidP="0096505E">
      <w:pPr>
        <w:pStyle w:val="a0"/>
        <w:jc w:val="both"/>
        <w:rPr>
          <w:rFonts w:ascii="Times New Roman" w:hAnsi="Times New Roman" w:cs="Times New Roman"/>
        </w:rPr>
      </w:pPr>
      <w:r w:rsidRPr="0018670F">
        <w:rPr>
          <w:rFonts w:ascii="Times New Roman" w:hAnsi="Times New Roman" w:cs="Times New Roman"/>
        </w:rPr>
        <w:t>Чаще всего используется 3-тий способ, потому что он более универсален. Для того чтобы настроить этот способ открытия файлов кликаем правой кнопкой на мышке и выбираем «Воспроизведение»  «Способ открытия файлов» «Открытие всех файлов в папке». Еще можно установить галочку в пункте «Открывать след</w:t>
      </w:r>
      <w:proofErr w:type="gramStart"/>
      <w:r w:rsidRPr="0018670F">
        <w:rPr>
          <w:rFonts w:ascii="Times New Roman" w:hAnsi="Times New Roman" w:cs="Times New Roman"/>
        </w:rPr>
        <w:t>.</w:t>
      </w:r>
      <w:proofErr w:type="gramEnd"/>
      <w:r w:rsidRPr="0018670F">
        <w:rPr>
          <w:rFonts w:ascii="Times New Roman" w:hAnsi="Times New Roman" w:cs="Times New Roman"/>
        </w:rPr>
        <w:t>/</w:t>
      </w:r>
      <w:proofErr w:type="gramStart"/>
      <w:r w:rsidRPr="0018670F">
        <w:rPr>
          <w:rFonts w:ascii="Times New Roman" w:hAnsi="Times New Roman" w:cs="Times New Roman"/>
        </w:rPr>
        <w:t>п</w:t>
      </w:r>
      <w:proofErr w:type="gramEnd"/>
      <w:r w:rsidRPr="0018670F">
        <w:rPr>
          <w:rFonts w:ascii="Times New Roman" w:hAnsi="Times New Roman" w:cs="Times New Roman"/>
        </w:rPr>
        <w:t xml:space="preserve">ред. файл в папке». Теперь вам будет достаточно запустить, например, третий по счету видеоклип из папки, а потом с помощью </w:t>
      </w:r>
      <w:proofErr w:type="spellStart"/>
      <w:r w:rsidRPr="0018670F">
        <w:rPr>
          <w:rFonts w:ascii="Times New Roman" w:hAnsi="Times New Roman" w:cs="Times New Roman"/>
        </w:rPr>
        <w:t>PageDown</w:t>
      </w:r>
      <w:proofErr w:type="spellEnd"/>
      <w:r w:rsidRPr="0018670F">
        <w:rPr>
          <w:rFonts w:ascii="Times New Roman" w:hAnsi="Times New Roman" w:cs="Times New Roman"/>
        </w:rPr>
        <w:t xml:space="preserve"> и </w:t>
      </w:r>
      <w:proofErr w:type="spellStart"/>
      <w:r w:rsidRPr="0018670F">
        <w:rPr>
          <w:rFonts w:ascii="Times New Roman" w:hAnsi="Times New Roman" w:cs="Times New Roman"/>
        </w:rPr>
        <w:t>PageUp</w:t>
      </w:r>
      <w:proofErr w:type="spellEnd"/>
      <w:r w:rsidRPr="0018670F">
        <w:rPr>
          <w:rFonts w:ascii="Times New Roman" w:hAnsi="Times New Roman" w:cs="Times New Roman"/>
        </w:rPr>
        <w:t xml:space="preserve"> передвигаться по другим файлам, проигрыватель KMP будет их автоматически запускать и делается это все без задержки, быстро и плавно.</w:t>
      </w:r>
    </w:p>
    <w:p w:rsidR="0096505E" w:rsidRPr="0018670F" w:rsidRDefault="0096505E" w:rsidP="00DA57CA">
      <w:pPr>
        <w:pStyle w:val="2"/>
        <w:keepLines w:val="0"/>
        <w:widowControl w:val="0"/>
        <w:numPr>
          <w:ilvl w:val="1"/>
          <w:numId w:val="3"/>
        </w:numPr>
        <w:suppressAutoHyphens/>
        <w:spacing w:before="0" w:line="240" w:lineRule="auto"/>
        <w:jc w:val="both"/>
        <w:rPr>
          <w:rFonts w:ascii="Times New Roman" w:hAnsi="Times New Roman" w:cs="Times New Roman"/>
        </w:rPr>
      </w:pPr>
      <w:r w:rsidRPr="0018670F">
        <w:rPr>
          <w:rFonts w:ascii="Times New Roman" w:hAnsi="Times New Roman" w:cs="Times New Roman"/>
        </w:rPr>
        <w:t>Как установить плеер KMP плеер по умолчанию</w:t>
      </w:r>
    </w:p>
    <w:p w:rsidR="0096505E" w:rsidRPr="0018670F" w:rsidRDefault="0096505E" w:rsidP="0096505E">
      <w:pPr>
        <w:pStyle w:val="a0"/>
        <w:jc w:val="both"/>
        <w:rPr>
          <w:rFonts w:ascii="Times New Roman" w:hAnsi="Times New Roman" w:cs="Times New Roman"/>
        </w:rPr>
      </w:pPr>
      <w:r w:rsidRPr="0018670F">
        <w:rPr>
          <w:rFonts w:ascii="Times New Roman" w:hAnsi="Times New Roman" w:cs="Times New Roman"/>
        </w:rPr>
        <w:t xml:space="preserve">Выберем любой видео файл, например, nebo.avi, кликаем по нему один раз, потом нажимаем правую кнопку мыши и в открывшемся меню выбираем «Открыть с помощью», нажимаем «Выбрать программу», вы увидите окно выбора программы, через которую можно отрыть файл. Если в этом списке не будет нужной нам KMP, тогда добавляем его с помощью кнопки «Обзор». Плеер установлен и находится на диске «С»: в папке </w:t>
      </w:r>
      <w:proofErr w:type="spellStart"/>
      <w:r w:rsidRPr="0018670F">
        <w:rPr>
          <w:rFonts w:ascii="Times New Roman" w:hAnsi="Times New Roman" w:cs="Times New Roman"/>
        </w:rPr>
        <w:t>Program</w:t>
      </w:r>
      <w:proofErr w:type="spellEnd"/>
      <w:r w:rsidRPr="0018670F">
        <w:rPr>
          <w:rFonts w:ascii="Times New Roman" w:hAnsi="Times New Roman" w:cs="Times New Roman"/>
        </w:rPr>
        <w:t xml:space="preserve"> </w:t>
      </w:r>
      <w:proofErr w:type="spellStart"/>
      <w:r w:rsidRPr="0018670F">
        <w:rPr>
          <w:rFonts w:ascii="Times New Roman" w:hAnsi="Times New Roman" w:cs="Times New Roman"/>
        </w:rPr>
        <w:t>Files</w:t>
      </w:r>
      <w:proofErr w:type="spellEnd"/>
      <w:r w:rsidRPr="0018670F">
        <w:rPr>
          <w:rFonts w:ascii="Times New Roman" w:hAnsi="Times New Roman" w:cs="Times New Roman"/>
        </w:rPr>
        <w:t>\</w:t>
      </w:r>
      <w:proofErr w:type="spellStart"/>
      <w:r w:rsidRPr="0018670F">
        <w:rPr>
          <w:rFonts w:ascii="Times New Roman" w:hAnsi="Times New Roman" w:cs="Times New Roman"/>
        </w:rPr>
        <w:t>The</w:t>
      </w:r>
      <w:proofErr w:type="spellEnd"/>
      <w:r w:rsidRPr="0018670F">
        <w:rPr>
          <w:rFonts w:ascii="Times New Roman" w:hAnsi="Times New Roman" w:cs="Times New Roman"/>
        </w:rPr>
        <w:t xml:space="preserve"> </w:t>
      </w:r>
      <w:proofErr w:type="spellStart"/>
      <w:r w:rsidRPr="0018670F">
        <w:rPr>
          <w:rFonts w:ascii="Times New Roman" w:hAnsi="Times New Roman" w:cs="Times New Roman"/>
        </w:rPr>
        <w:t>KMPlayer</w:t>
      </w:r>
      <w:proofErr w:type="spellEnd"/>
      <w:r w:rsidRPr="0018670F">
        <w:rPr>
          <w:rFonts w:ascii="Times New Roman" w:hAnsi="Times New Roman" w:cs="Times New Roman"/>
        </w:rPr>
        <w:t>. Но прежде чем нажать на «ОК», а для начала поставьте галочку в пункт «Использовать выбранную программу для всех файлов такого типа», и теперь жмем на «ОК».</w:t>
      </w:r>
    </w:p>
    <w:p w:rsidR="0096505E" w:rsidRPr="0018670F" w:rsidRDefault="0096505E" w:rsidP="0096505E">
      <w:pPr>
        <w:pStyle w:val="a0"/>
        <w:jc w:val="both"/>
        <w:rPr>
          <w:rFonts w:ascii="Times New Roman" w:hAnsi="Times New Roman" w:cs="Times New Roman"/>
        </w:rPr>
      </w:pPr>
      <w:r w:rsidRPr="0018670F">
        <w:rPr>
          <w:rFonts w:ascii="Times New Roman" w:hAnsi="Times New Roman" w:cs="Times New Roman"/>
        </w:rPr>
        <w:t>Для того чтобы поставить плеер по умолчанию и для других файлов, нам будет нужно выбрать файлы с разными расширениями (</w:t>
      </w:r>
      <w:proofErr w:type="spellStart"/>
      <w:r w:rsidRPr="0018670F">
        <w:rPr>
          <w:rFonts w:ascii="Times New Roman" w:hAnsi="Times New Roman" w:cs="Times New Roman"/>
        </w:rPr>
        <w:t>wmv</w:t>
      </w:r>
      <w:proofErr w:type="spellEnd"/>
      <w:r w:rsidRPr="0018670F">
        <w:rPr>
          <w:rFonts w:ascii="Times New Roman" w:hAnsi="Times New Roman" w:cs="Times New Roman"/>
        </w:rPr>
        <w:t>, .</w:t>
      </w:r>
      <w:proofErr w:type="spellStart"/>
      <w:r w:rsidRPr="0018670F">
        <w:rPr>
          <w:rFonts w:ascii="Times New Roman" w:hAnsi="Times New Roman" w:cs="Times New Roman"/>
        </w:rPr>
        <w:t>mpg</w:t>
      </w:r>
      <w:proofErr w:type="spellEnd"/>
      <w:r w:rsidRPr="0018670F">
        <w:rPr>
          <w:rFonts w:ascii="Times New Roman" w:hAnsi="Times New Roman" w:cs="Times New Roman"/>
        </w:rPr>
        <w:t>, mp4 и т.д.) и сделать с ними так же, как делали для nebo.avi. Я не советовал бы, использовать этот плеер, для прослушивания музыкальных файлов, так как есть отличные плееры специально для музыки, например — AIMP.</w:t>
      </w:r>
    </w:p>
    <w:p w:rsidR="0096505E" w:rsidRPr="0018670F" w:rsidRDefault="0096505E" w:rsidP="00DA57CA">
      <w:pPr>
        <w:pStyle w:val="2"/>
        <w:keepLines w:val="0"/>
        <w:widowControl w:val="0"/>
        <w:numPr>
          <w:ilvl w:val="1"/>
          <w:numId w:val="3"/>
        </w:numPr>
        <w:suppressAutoHyphens/>
        <w:spacing w:before="240" w:after="120" w:line="240" w:lineRule="auto"/>
        <w:jc w:val="both"/>
        <w:rPr>
          <w:rFonts w:ascii="Times New Roman" w:hAnsi="Times New Roman" w:cs="Times New Roman"/>
        </w:rPr>
      </w:pPr>
      <w:r w:rsidRPr="0018670F">
        <w:rPr>
          <w:rFonts w:ascii="Times New Roman" w:hAnsi="Times New Roman" w:cs="Times New Roman"/>
        </w:rPr>
        <w:t>Как сделать скриншот нужного кадра с помощью этого проигрывателя.</w:t>
      </w:r>
    </w:p>
    <w:p w:rsidR="0096505E" w:rsidRPr="0018670F" w:rsidRDefault="0096505E" w:rsidP="0096505E">
      <w:pPr>
        <w:pStyle w:val="a0"/>
        <w:jc w:val="both"/>
        <w:rPr>
          <w:rStyle w:val="af6"/>
          <w:rFonts w:ascii="Times New Roman" w:hAnsi="Times New Roman" w:cs="Times New Roman"/>
        </w:rPr>
      </w:pPr>
      <w:r w:rsidRPr="0018670F">
        <w:rPr>
          <w:rFonts w:ascii="Times New Roman" w:hAnsi="Times New Roman" w:cs="Times New Roman"/>
        </w:rPr>
        <w:t xml:space="preserve">KMP имеет возможность сделать скриншот (снимок экрана) нужного кадра проглядываемого видео. Ставим на паузу на нужном кадре, если нужно  немного перемотать изображение на нужный момент при помощи стрелок на клавиатуре. Скриншот делается комбинацией клавиш </w:t>
      </w:r>
      <w:proofErr w:type="spellStart"/>
      <w:r w:rsidRPr="0018670F">
        <w:rPr>
          <w:rFonts w:ascii="Times New Roman" w:hAnsi="Times New Roman" w:cs="Times New Roman"/>
        </w:rPr>
        <w:t>Ctrl+E</w:t>
      </w:r>
      <w:proofErr w:type="spellEnd"/>
      <w:r w:rsidRPr="0018670F">
        <w:rPr>
          <w:rFonts w:ascii="Times New Roman" w:hAnsi="Times New Roman" w:cs="Times New Roman"/>
        </w:rPr>
        <w:t xml:space="preserve">, но не забудьте указать имя файла и место сохранения. Если не укажите место, тогда скриншот автоматически сохранится в папку с KMP по пути: «С» </w:t>
      </w:r>
      <w:proofErr w:type="spellStart"/>
      <w:r w:rsidRPr="0018670F">
        <w:rPr>
          <w:rFonts w:ascii="Times New Roman" w:hAnsi="Times New Roman" w:cs="Times New Roman"/>
        </w:rPr>
        <w:t>Program</w:t>
      </w:r>
      <w:proofErr w:type="spellEnd"/>
      <w:r w:rsidRPr="0018670F">
        <w:rPr>
          <w:rFonts w:ascii="Times New Roman" w:hAnsi="Times New Roman" w:cs="Times New Roman"/>
        </w:rPr>
        <w:t xml:space="preserve"> </w:t>
      </w:r>
      <w:proofErr w:type="spellStart"/>
      <w:r w:rsidRPr="0018670F">
        <w:rPr>
          <w:rFonts w:ascii="Times New Roman" w:hAnsi="Times New Roman" w:cs="Times New Roman"/>
        </w:rPr>
        <w:t>Files</w:t>
      </w:r>
      <w:proofErr w:type="spellEnd"/>
      <w:r w:rsidRPr="0018670F">
        <w:rPr>
          <w:rFonts w:ascii="Times New Roman" w:hAnsi="Times New Roman" w:cs="Times New Roman"/>
        </w:rPr>
        <w:t>\</w:t>
      </w:r>
      <w:proofErr w:type="spellStart"/>
      <w:r w:rsidRPr="0018670F">
        <w:rPr>
          <w:rFonts w:ascii="Times New Roman" w:hAnsi="Times New Roman" w:cs="Times New Roman"/>
        </w:rPr>
        <w:t>The</w:t>
      </w:r>
      <w:proofErr w:type="spellEnd"/>
      <w:r w:rsidRPr="0018670F">
        <w:rPr>
          <w:rFonts w:ascii="Times New Roman" w:hAnsi="Times New Roman" w:cs="Times New Roman"/>
        </w:rPr>
        <w:t xml:space="preserve"> </w:t>
      </w:r>
      <w:proofErr w:type="spellStart"/>
      <w:r w:rsidRPr="0018670F">
        <w:rPr>
          <w:rFonts w:ascii="Times New Roman" w:hAnsi="Times New Roman" w:cs="Times New Roman"/>
        </w:rPr>
        <w:t>KMPlayer</w:t>
      </w:r>
      <w:proofErr w:type="spellEnd"/>
      <w:r w:rsidRPr="0018670F">
        <w:rPr>
          <w:rFonts w:ascii="Times New Roman" w:hAnsi="Times New Roman" w:cs="Times New Roman"/>
        </w:rPr>
        <w:t>\</w:t>
      </w:r>
      <w:proofErr w:type="spellStart"/>
      <w:r w:rsidRPr="0018670F">
        <w:rPr>
          <w:rFonts w:ascii="Times New Roman" w:hAnsi="Times New Roman" w:cs="Times New Roman"/>
        </w:rPr>
        <w:t>Capture</w:t>
      </w:r>
      <w:proofErr w:type="spellEnd"/>
      <w:r w:rsidRPr="0018670F">
        <w:rPr>
          <w:rFonts w:ascii="Times New Roman" w:hAnsi="Times New Roman" w:cs="Times New Roman"/>
        </w:rPr>
        <w:t xml:space="preserve">\имя скриншота, пользуйтесь комбинацией </w:t>
      </w:r>
      <w:proofErr w:type="spellStart"/>
      <w:r w:rsidRPr="0018670F">
        <w:rPr>
          <w:rFonts w:ascii="Times New Roman" w:hAnsi="Times New Roman" w:cs="Times New Roman"/>
        </w:rPr>
        <w:t>Ctrl+A</w:t>
      </w:r>
      <w:proofErr w:type="spellEnd"/>
      <w:r w:rsidRPr="0018670F">
        <w:rPr>
          <w:rFonts w:ascii="Times New Roman" w:hAnsi="Times New Roman" w:cs="Times New Roman"/>
        </w:rPr>
        <w:t>.</w:t>
      </w:r>
    </w:p>
    <w:p w:rsidR="0096505E" w:rsidRPr="0018670F" w:rsidRDefault="0096505E" w:rsidP="00DA57CA">
      <w:pPr>
        <w:pStyle w:val="2"/>
        <w:keepLines w:val="0"/>
        <w:widowControl w:val="0"/>
        <w:numPr>
          <w:ilvl w:val="1"/>
          <w:numId w:val="3"/>
        </w:numPr>
        <w:suppressAutoHyphens/>
        <w:spacing w:before="0" w:line="240" w:lineRule="auto"/>
        <w:jc w:val="both"/>
        <w:rPr>
          <w:rFonts w:ascii="Times New Roman" w:hAnsi="Times New Roman" w:cs="Times New Roman"/>
        </w:rPr>
      </w:pPr>
      <w:r w:rsidRPr="0018670F">
        <w:rPr>
          <w:rFonts w:ascii="Times New Roman" w:hAnsi="Times New Roman" w:cs="Times New Roman"/>
        </w:rPr>
        <w:t xml:space="preserve">Возможности проигрывателя </w:t>
      </w:r>
      <w:proofErr w:type="spellStart"/>
      <w:r w:rsidRPr="0018670F">
        <w:rPr>
          <w:rFonts w:ascii="Times New Roman" w:hAnsi="Times New Roman" w:cs="Times New Roman"/>
        </w:rPr>
        <w:t>KMPlayer</w:t>
      </w:r>
      <w:proofErr w:type="spellEnd"/>
    </w:p>
    <w:p w:rsidR="0096505E" w:rsidRPr="0018670F" w:rsidRDefault="0096505E" w:rsidP="00DA57CA">
      <w:pPr>
        <w:pStyle w:val="a0"/>
        <w:numPr>
          <w:ilvl w:val="0"/>
          <w:numId w:val="6"/>
        </w:numPr>
        <w:tabs>
          <w:tab w:val="clear" w:pos="707"/>
          <w:tab w:val="left" w:pos="0"/>
        </w:tabs>
        <w:spacing w:after="0"/>
        <w:jc w:val="both"/>
        <w:rPr>
          <w:rFonts w:ascii="Times New Roman" w:hAnsi="Times New Roman" w:cs="Times New Roman"/>
        </w:rPr>
      </w:pPr>
      <w:r w:rsidRPr="0018670F">
        <w:rPr>
          <w:rFonts w:ascii="Times New Roman" w:hAnsi="Times New Roman" w:cs="Times New Roman"/>
        </w:rPr>
        <w:t xml:space="preserve">Проигрывание потокового видео и аудио – т.е. можно смотреть фильмы и слушать музыку сразу </w:t>
      </w:r>
      <w:proofErr w:type="gramStart"/>
      <w:r w:rsidRPr="0018670F">
        <w:rPr>
          <w:rFonts w:ascii="Times New Roman" w:hAnsi="Times New Roman" w:cs="Times New Roman"/>
        </w:rPr>
        <w:t>из</w:t>
      </w:r>
      <w:proofErr w:type="gramEnd"/>
      <w:r w:rsidRPr="0018670F">
        <w:rPr>
          <w:rFonts w:ascii="Times New Roman" w:hAnsi="Times New Roman" w:cs="Times New Roman"/>
        </w:rPr>
        <w:t xml:space="preserve"> Интернет, не скачивая к себе на компьютер</w:t>
      </w:r>
    </w:p>
    <w:p w:rsidR="0096505E" w:rsidRPr="0018670F" w:rsidRDefault="0096505E" w:rsidP="00DA57CA">
      <w:pPr>
        <w:pStyle w:val="a0"/>
        <w:numPr>
          <w:ilvl w:val="0"/>
          <w:numId w:val="6"/>
        </w:numPr>
        <w:tabs>
          <w:tab w:val="clear" w:pos="707"/>
          <w:tab w:val="left" w:pos="0"/>
        </w:tabs>
        <w:spacing w:after="0"/>
        <w:jc w:val="both"/>
        <w:rPr>
          <w:rFonts w:ascii="Times New Roman" w:hAnsi="Times New Roman" w:cs="Times New Roman"/>
        </w:rPr>
      </w:pPr>
      <w:r w:rsidRPr="0018670F">
        <w:rPr>
          <w:rFonts w:ascii="Times New Roman" w:hAnsi="Times New Roman" w:cs="Times New Roman"/>
        </w:rPr>
        <w:t xml:space="preserve">поддержка </w:t>
      </w:r>
      <w:proofErr w:type="spellStart"/>
      <w:r w:rsidRPr="0018670F">
        <w:rPr>
          <w:rFonts w:ascii="Times New Roman" w:hAnsi="Times New Roman" w:cs="Times New Roman"/>
        </w:rPr>
        <w:t>видеоформатов</w:t>
      </w:r>
      <w:proofErr w:type="spellEnd"/>
      <w:r w:rsidRPr="0018670F">
        <w:rPr>
          <w:rFonts w:ascii="Times New Roman" w:hAnsi="Times New Roman" w:cs="Times New Roman"/>
        </w:rPr>
        <w:t xml:space="preserve"> AVI, ASF, WMV, AVS, FLV, MKV, MOV, 3GP, MP4, MPG, MPEG, DAT, OGM, VOB, RM, RMVB, TS, TP, IFO и NSV; </w:t>
      </w:r>
    </w:p>
    <w:p w:rsidR="0096505E" w:rsidRPr="0018670F" w:rsidRDefault="0096505E" w:rsidP="00DA57CA">
      <w:pPr>
        <w:pStyle w:val="a0"/>
        <w:numPr>
          <w:ilvl w:val="0"/>
          <w:numId w:val="6"/>
        </w:numPr>
        <w:tabs>
          <w:tab w:val="clear" w:pos="707"/>
          <w:tab w:val="left" w:pos="0"/>
        </w:tabs>
        <w:spacing w:after="0"/>
        <w:jc w:val="both"/>
        <w:rPr>
          <w:rFonts w:ascii="Times New Roman" w:hAnsi="Times New Roman" w:cs="Times New Roman"/>
        </w:rPr>
      </w:pPr>
      <w:r w:rsidRPr="0018670F">
        <w:rPr>
          <w:rFonts w:ascii="Times New Roman" w:hAnsi="Times New Roman" w:cs="Times New Roman"/>
        </w:rPr>
        <w:t>возможность поставить дополнительные кодеки</w:t>
      </w:r>
    </w:p>
    <w:p w:rsidR="0096505E" w:rsidRPr="0018670F" w:rsidRDefault="0096505E" w:rsidP="00DA57CA">
      <w:pPr>
        <w:pStyle w:val="a0"/>
        <w:numPr>
          <w:ilvl w:val="0"/>
          <w:numId w:val="6"/>
        </w:numPr>
        <w:tabs>
          <w:tab w:val="clear" w:pos="707"/>
          <w:tab w:val="left" w:pos="0"/>
        </w:tabs>
        <w:spacing w:after="0"/>
        <w:jc w:val="both"/>
        <w:rPr>
          <w:rFonts w:ascii="Times New Roman" w:hAnsi="Times New Roman" w:cs="Times New Roman"/>
        </w:rPr>
      </w:pPr>
      <w:r w:rsidRPr="0018670F">
        <w:rPr>
          <w:rFonts w:ascii="Times New Roman" w:hAnsi="Times New Roman" w:cs="Times New Roman"/>
        </w:rPr>
        <w:t xml:space="preserve">Проигрывание </w:t>
      </w:r>
      <w:proofErr w:type="spellStart"/>
      <w:r w:rsidRPr="0018670F">
        <w:rPr>
          <w:rFonts w:ascii="Times New Roman" w:hAnsi="Times New Roman" w:cs="Times New Roman"/>
        </w:rPr>
        <w:t>недокачанных</w:t>
      </w:r>
      <w:proofErr w:type="spellEnd"/>
      <w:r w:rsidRPr="0018670F">
        <w:rPr>
          <w:rFonts w:ascii="Times New Roman" w:hAnsi="Times New Roman" w:cs="Times New Roman"/>
        </w:rPr>
        <w:t xml:space="preserve"> и поврежденных файлов. Можно скачать начальный фрагмент фильма и посмотреть его качество.</w:t>
      </w:r>
    </w:p>
    <w:p w:rsidR="0096505E" w:rsidRPr="0018670F" w:rsidRDefault="0096505E" w:rsidP="00DA57CA">
      <w:pPr>
        <w:pStyle w:val="a0"/>
        <w:numPr>
          <w:ilvl w:val="0"/>
          <w:numId w:val="6"/>
        </w:numPr>
        <w:tabs>
          <w:tab w:val="clear" w:pos="707"/>
          <w:tab w:val="left" w:pos="0"/>
        </w:tabs>
        <w:spacing w:after="0"/>
        <w:jc w:val="both"/>
        <w:rPr>
          <w:rFonts w:ascii="Times New Roman" w:hAnsi="Times New Roman" w:cs="Times New Roman"/>
        </w:rPr>
      </w:pPr>
      <w:proofErr w:type="gramStart"/>
      <w:r w:rsidRPr="0018670F">
        <w:rPr>
          <w:rFonts w:ascii="Times New Roman" w:hAnsi="Times New Roman" w:cs="Times New Roman"/>
        </w:rPr>
        <w:t>б</w:t>
      </w:r>
      <w:proofErr w:type="gramEnd"/>
      <w:r w:rsidRPr="0018670F">
        <w:rPr>
          <w:rFonts w:ascii="Times New Roman" w:hAnsi="Times New Roman" w:cs="Times New Roman"/>
        </w:rPr>
        <w:t xml:space="preserve">ыстрый доступ к основным настройкам картинки, звука и субтитров через прозрачную панель инструментов; </w:t>
      </w:r>
    </w:p>
    <w:p w:rsidR="0096505E" w:rsidRPr="0018670F" w:rsidRDefault="0096505E" w:rsidP="00DA57CA">
      <w:pPr>
        <w:pStyle w:val="a0"/>
        <w:numPr>
          <w:ilvl w:val="0"/>
          <w:numId w:val="6"/>
        </w:numPr>
        <w:tabs>
          <w:tab w:val="clear" w:pos="707"/>
          <w:tab w:val="left" w:pos="0"/>
        </w:tabs>
        <w:spacing w:after="0"/>
        <w:jc w:val="both"/>
        <w:rPr>
          <w:rFonts w:ascii="Times New Roman" w:hAnsi="Times New Roman" w:cs="Times New Roman"/>
        </w:rPr>
      </w:pPr>
      <w:r w:rsidRPr="0018670F">
        <w:rPr>
          <w:rFonts w:ascii="Times New Roman" w:hAnsi="Times New Roman" w:cs="Times New Roman"/>
        </w:rPr>
        <w:t>Поддержка субтитров различных форматов, возможность редактировать субтитры.</w:t>
      </w:r>
    </w:p>
    <w:p w:rsidR="0096505E" w:rsidRPr="0018670F" w:rsidRDefault="0096505E" w:rsidP="00DA57CA">
      <w:pPr>
        <w:pStyle w:val="a0"/>
        <w:numPr>
          <w:ilvl w:val="0"/>
          <w:numId w:val="6"/>
        </w:numPr>
        <w:tabs>
          <w:tab w:val="clear" w:pos="707"/>
          <w:tab w:val="left" w:pos="0"/>
        </w:tabs>
        <w:spacing w:after="0"/>
        <w:jc w:val="both"/>
        <w:rPr>
          <w:rFonts w:ascii="Times New Roman" w:hAnsi="Times New Roman" w:cs="Times New Roman"/>
        </w:rPr>
      </w:pPr>
      <w:r w:rsidRPr="0018670F">
        <w:rPr>
          <w:rFonts w:ascii="Times New Roman" w:hAnsi="Times New Roman" w:cs="Times New Roman"/>
        </w:rPr>
        <w:t>Можно проиграть любой отрезок материала (надо задать начальную и конечную точку)</w:t>
      </w:r>
    </w:p>
    <w:p w:rsidR="0096505E" w:rsidRPr="0018670F" w:rsidRDefault="0096505E" w:rsidP="00DA57CA">
      <w:pPr>
        <w:pStyle w:val="a0"/>
        <w:numPr>
          <w:ilvl w:val="0"/>
          <w:numId w:val="6"/>
        </w:numPr>
        <w:tabs>
          <w:tab w:val="clear" w:pos="707"/>
          <w:tab w:val="left" w:pos="0"/>
        </w:tabs>
        <w:spacing w:after="0"/>
        <w:jc w:val="both"/>
        <w:rPr>
          <w:rFonts w:ascii="Times New Roman" w:hAnsi="Times New Roman" w:cs="Times New Roman"/>
        </w:rPr>
      </w:pPr>
      <w:r w:rsidRPr="0018670F">
        <w:rPr>
          <w:rFonts w:ascii="Times New Roman" w:hAnsi="Times New Roman" w:cs="Times New Roman"/>
        </w:rPr>
        <w:t xml:space="preserve">непрерывное воспроизведение сериалов из одной папки, запоминание места, на котором остановился просмотр перед отключением </w:t>
      </w:r>
      <w:proofErr w:type="spellStart"/>
      <w:r w:rsidRPr="0018670F">
        <w:rPr>
          <w:rFonts w:ascii="Times New Roman" w:hAnsi="Times New Roman" w:cs="Times New Roman"/>
        </w:rPr>
        <w:t>KMPlayer</w:t>
      </w:r>
      <w:proofErr w:type="spellEnd"/>
      <w:r w:rsidRPr="0018670F">
        <w:rPr>
          <w:rFonts w:ascii="Times New Roman" w:hAnsi="Times New Roman" w:cs="Times New Roman"/>
        </w:rPr>
        <w:t xml:space="preserve">; </w:t>
      </w:r>
    </w:p>
    <w:p w:rsidR="0096505E" w:rsidRPr="0018670F" w:rsidRDefault="0096505E" w:rsidP="00DA57CA">
      <w:pPr>
        <w:pStyle w:val="a0"/>
        <w:numPr>
          <w:ilvl w:val="0"/>
          <w:numId w:val="6"/>
        </w:numPr>
        <w:tabs>
          <w:tab w:val="clear" w:pos="707"/>
          <w:tab w:val="left" w:pos="0"/>
        </w:tabs>
        <w:spacing w:after="0"/>
        <w:jc w:val="both"/>
        <w:rPr>
          <w:rFonts w:ascii="Times New Roman" w:hAnsi="Times New Roman" w:cs="Times New Roman"/>
        </w:rPr>
      </w:pPr>
      <w:r w:rsidRPr="0018670F">
        <w:rPr>
          <w:rFonts w:ascii="Times New Roman" w:hAnsi="Times New Roman" w:cs="Times New Roman"/>
        </w:rPr>
        <w:t xml:space="preserve">смена языковой дорожки и встроенных субтитров у совместимых видеороликов, подключение внешних субтитров из файла (их можно скачать с интернета, получить вместе с фильмом на диске или даже написать самому) к любому видео; </w:t>
      </w:r>
    </w:p>
    <w:p w:rsidR="0096505E" w:rsidRPr="0018670F" w:rsidRDefault="0096505E" w:rsidP="00DA57CA">
      <w:pPr>
        <w:pStyle w:val="a0"/>
        <w:numPr>
          <w:ilvl w:val="0"/>
          <w:numId w:val="6"/>
        </w:numPr>
        <w:tabs>
          <w:tab w:val="clear" w:pos="707"/>
          <w:tab w:val="left" w:pos="0"/>
        </w:tabs>
        <w:spacing w:after="0"/>
        <w:jc w:val="both"/>
        <w:rPr>
          <w:rFonts w:ascii="Times New Roman" w:hAnsi="Times New Roman" w:cs="Times New Roman"/>
        </w:rPr>
      </w:pPr>
      <w:r w:rsidRPr="0018670F">
        <w:rPr>
          <w:rFonts w:ascii="Times New Roman" w:hAnsi="Times New Roman" w:cs="Times New Roman"/>
        </w:rPr>
        <w:t xml:space="preserve">поддержка сохранения и чтения настроек из файла конфигурации - </w:t>
      </w:r>
      <w:proofErr w:type="spellStart"/>
      <w:r w:rsidRPr="0018670F">
        <w:rPr>
          <w:rFonts w:ascii="Times New Roman" w:hAnsi="Times New Roman" w:cs="Times New Roman"/>
        </w:rPr>
        <w:t>KMPlayer</w:t>
      </w:r>
      <w:proofErr w:type="spellEnd"/>
      <w:r w:rsidRPr="0018670F">
        <w:rPr>
          <w:rFonts w:ascii="Times New Roman" w:hAnsi="Times New Roman" w:cs="Times New Roman"/>
        </w:rPr>
        <w:t xml:space="preserve"> в этом случае работает как портативное (</w:t>
      </w:r>
      <w:proofErr w:type="spellStart"/>
      <w:r w:rsidRPr="0018670F">
        <w:rPr>
          <w:rFonts w:ascii="Times New Roman" w:hAnsi="Times New Roman" w:cs="Times New Roman"/>
        </w:rPr>
        <w:t>Portable</w:t>
      </w:r>
      <w:proofErr w:type="spellEnd"/>
      <w:r w:rsidRPr="0018670F">
        <w:rPr>
          <w:rFonts w:ascii="Times New Roman" w:hAnsi="Times New Roman" w:cs="Times New Roman"/>
        </w:rPr>
        <w:t xml:space="preserve">) приложение; </w:t>
      </w:r>
    </w:p>
    <w:p w:rsidR="0096505E" w:rsidRPr="0018670F" w:rsidRDefault="0096505E" w:rsidP="00DA57CA">
      <w:pPr>
        <w:pStyle w:val="a0"/>
        <w:numPr>
          <w:ilvl w:val="0"/>
          <w:numId w:val="6"/>
        </w:numPr>
        <w:tabs>
          <w:tab w:val="clear" w:pos="707"/>
          <w:tab w:val="left" w:pos="0"/>
        </w:tabs>
        <w:spacing w:after="0"/>
        <w:jc w:val="both"/>
        <w:rPr>
          <w:rFonts w:ascii="Times New Roman" w:hAnsi="Times New Roman" w:cs="Times New Roman"/>
        </w:rPr>
      </w:pPr>
      <w:r w:rsidRPr="0018670F">
        <w:rPr>
          <w:rFonts w:ascii="Times New Roman" w:hAnsi="Times New Roman" w:cs="Times New Roman"/>
        </w:rPr>
        <w:t xml:space="preserve">настройка яркости, четкости и насыщенности картинки, включение постобработки воспроизводимого видео (актуально для старых </w:t>
      </w:r>
      <w:proofErr w:type="spellStart"/>
      <w:r w:rsidRPr="0018670F">
        <w:rPr>
          <w:rFonts w:ascii="Times New Roman" w:hAnsi="Times New Roman" w:cs="Times New Roman"/>
        </w:rPr>
        <w:t>avi</w:t>
      </w:r>
      <w:proofErr w:type="spellEnd"/>
      <w:r w:rsidRPr="0018670F">
        <w:rPr>
          <w:rFonts w:ascii="Times New Roman" w:hAnsi="Times New Roman" w:cs="Times New Roman"/>
        </w:rPr>
        <w:t xml:space="preserve"> фильмов весом 700 МБ или нечетких документальных записей); </w:t>
      </w:r>
    </w:p>
    <w:p w:rsidR="0096505E" w:rsidRPr="0018670F" w:rsidRDefault="0096505E" w:rsidP="00DA57CA">
      <w:pPr>
        <w:pStyle w:val="a0"/>
        <w:numPr>
          <w:ilvl w:val="0"/>
          <w:numId w:val="6"/>
        </w:numPr>
        <w:tabs>
          <w:tab w:val="clear" w:pos="707"/>
          <w:tab w:val="left" w:pos="0"/>
        </w:tabs>
        <w:spacing w:after="0"/>
        <w:jc w:val="both"/>
        <w:rPr>
          <w:rFonts w:ascii="Times New Roman" w:hAnsi="Times New Roman" w:cs="Times New Roman"/>
        </w:rPr>
      </w:pPr>
      <w:r w:rsidRPr="0018670F">
        <w:rPr>
          <w:rFonts w:ascii="Times New Roman" w:hAnsi="Times New Roman" w:cs="Times New Roman"/>
        </w:rPr>
        <w:t xml:space="preserve">интерфейс проигрывателя переведен на 40 языков, русская версия </w:t>
      </w:r>
      <w:proofErr w:type="spellStart"/>
      <w:r w:rsidRPr="0018670F">
        <w:rPr>
          <w:rFonts w:ascii="Times New Roman" w:hAnsi="Times New Roman" w:cs="Times New Roman"/>
        </w:rPr>
        <w:t>KMPlayer</w:t>
      </w:r>
      <w:proofErr w:type="spellEnd"/>
      <w:r w:rsidRPr="0018670F">
        <w:rPr>
          <w:rFonts w:ascii="Times New Roman" w:hAnsi="Times New Roman" w:cs="Times New Roman"/>
        </w:rPr>
        <w:t xml:space="preserve"> работает без установки дополнительных русификаторов; </w:t>
      </w:r>
    </w:p>
    <w:p w:rsidR="0096505E" w:rsidRPr="0018670F" w:rsidRDefault="0096505E" w:rsidP="00DA57CA">
      <w:pPr>
        <w:pStyle w:val="a0"/>
        <w:numPr>
          <w:ilvl w:val="0"/>
          <w:numId w:val="6"/>
        </w:numPr>
        <w:tabs>
          <w:tab w:val="left" w:pos="0"/>
        </w:tabs>
        <w:spacing w:after="0"/>
        <w:jc w:val="both"/>
        <w:rPr>
          <w:rFonts w:ascii="Times New Roman" w:hAnsi="Times New Roman" w:cs="Times New Roman"/>
        </w:rPr>
      </w:pPr>
      <w:r w:rsidRPr="0018670F">
        <w:rPr>
          <w:rFonts w:ascii="Times New Roman" w:hAnsi="Times New Roman" w:cs="Times New Roman"/>
        </w:rPr>
        <w:t xml:space="preserve">есть настройка выключения компьютера после завершения просмотра фильма (для тех, кто любит засыпать перед экраном); </w:t>
      </w:r>
    </w:p>
    <w:p w:rsidR="0096505E" w:rsidRPr="0018670F" w:rsidRDefault="0096505E" w:rsidP="00DA57CA">
      <w:pPr>
        <w:pStyle w:val="a0"/>
        <w:numPr>
          <w:ilvl w:val="0"/>
          <w:numId w:val="6"/>
        </w:numPr>
        <w:tabs>
          <w:tab w:val="left" w:pos="0"/>
        </w:tabs>
        <w:spacing w:after="0"/>
        <w:jc w:val="both"/>
        <w:rPr>
          <w:rFonts w:ascii="Times New Roman" w:hAnsi="Times New Roman" w:cs="Times New Roman"/>
        </w:rPr>
      </w:pPr>
      <w:r w:rsidRPr="0018670F">
        <w:rPr>
          <w:rFonts w:ascii="Times New Roman" w:hAnsi="Times New Roman" w:cs="Times New Roman"/>
        </w:rPr>
        <w:t xml:space="preserve">поддержка смены языка озвучки воспроизводимого фильма; </w:t>
      </w:r>
    </w:p>
    <w:p w:rsidR="0096505E" w:rsidRPr="0018670F" w:rsidRDefault="0096505E" w:rsidP="00DA57CA">
      <w:pPr>
        <w:pStyle w:val="a0"/>
        <w:numPr>
          <w:ilvl w:val="0"/>
          <w:numId w:val="6"/>
        </w:numPr>
        <w:tabs>
          <w:tab w:val="clear" w:pos="707"/>
          <w:tab w:val="left" w:pos="0"/>
        </w:tabs>
        <w:spacing w:after="0"/>
        <w:jc w:val="both"/>
        <w:rPr>
          <w:rFonts w:ascii="Times New Roman" w:hAnsi="Times New Roman" w:cs="Times New Roman"/>
        </w:rPr>
      </w:pPr>
      <w:r w:rsidRPr="0018670F">
        <w:rPr>
          <w:rFonts w:ascii="Times New Roman" w:hAnsi="Times New Roman" w:cs="Times New Roman"/>
        </w:rPr>
        <w:t xml:space="preserve">расширение функционала с помощью установки родных и сторонних плагинов (поддерживаются плагины от программы </w:t>
      </w:r>
      <w:proofErr w:type="spellStart"/>
      <w:r w:rsidRPr="0018670F">
        <w:rPr>
          <w:rFonts w:ascii="Times New Roman" w:hAnsi="Times New Roman" w:cs="Times New Roman"/>
        </w:rPr>
        <w:t>Winamp</w:t>
      </w:r>
      <w:proofErr w:type="spellEnd"/>
      <w:r w:rsidRPr="0018670F">
        <w:rPr>
          <w:rFonts w:ascii="Times New Roman" w:hAnsi="Times New Roman" w:cs="Times New Roman"/>
        </w:rPr>
        <w:t xml:space="preserve">). </w:t>
      </w:r>
    </w:p>
    <w:p w:rsidR="0096505E" w:rsidRPr="0018670F" w:rsidRDefault="0096505E" w:rsidP="0096505E">
      <w:pPr>
        <w:pStyle w:val="2"/>
        <w:spacing w:before="0"/>
        <w:ind w:left="576"/>
        <w:jc w:val="both"/>
        <w:rPr>
          <w:rFonts w:ascii="Times New Roman" w:hAnsi="Times New Roman" w:cs="Times New Roman"/>
        </w:rPr>
      </w:pPr>
      <w:r w:rsidRPr="0018670F">
        <w:rPr>
          <w:rFonts w:ascii="Times New Roman" w:hAnsi="Times New Roman" w:cs="Times New Roman"/>
        </w:rPr>
        <w:t xml:space="preserve">Преимущества </w:t>
      </w:r>
      <w:proofErr w:type="spellStart"/>
      <w:r w:rsidRPr="0018670F">
        <w:rPr>
          <w:rFonts w:ascii="Times New Roman" w:hAnsi="Times New Roman" w:cs="Times New Roman"/>
        </w:rPr>
        <w:t>KMPlayer</w:t>
      </w:r>
      <w:proofErr w:type="spellEnd"/>
    </w:p>
    <w:p w:rsidR="0096505E" w:rsidRPr="0018670F" w:rsidRDefault="0096505E" w:rsidP="00DA57CA">
      <w:pPr>
        <w:pStyle w:val="a0"/>
        <w:numPr>
          <w:ilvl w:val="0"/>
          <w:numId w:val="7"/>
        </w:numPr>
        <w:tabs>
          <w:tab w:val="clear" w:pos="707"/>
          <w:tab w:val="left" w:pos="0"/>
        </w:tabs>
        <w:spacing w:after="0"/>
        <w:jc w:val="both"/>
        <w:rPr>
          <w:rFonts w:ascii="Times New Roman" w:hAnsi="Times New Roman" w:cs="Times New Roman"/>
        </w:rPr>
      </w:pPr>
      <w:r w:rsidRPr="0018670F">
        <w:rPr>
          <w:rFonts w:ascii="Times New Roman" w:hAnsi="Times New Roman" w:cs="Times New Roman"/>
        </w:rPr>
        <w:t xml:space="preserve">Отсутствие необходимости настраивать проигрыватель после установки для начинающих  пользователей компьютера, и одновременно присутствие тонкой настройки каждого параметра и видео фильтров для профессионалов; </w:t>
      </w:r>
    </w:p>
    <w:p w:rsidR="0096505E" w:rsidRPr="0018670F" w:rsidRDefault="0096505E" w:rsidP="00DA57CA">
      <w:pPr>
        <w:pStyle w:val="a0"/>
        <w:numPr>
          <w:ilvl w:val="0"/>
          <w:numId w:val="7"/>
        </w:numPr>
        <w:tabs>
          <w:tab w:val="clear" w:pos="707"/>
          <w:tab w:val="left" w:pos="0"/>
        </w:tabs>
        <w:spacing w:after="0"/>
        <w:jc w:val="both"/>
        <w:rPr>
          <w:rFonts w:ascii="Times New Roman" w:hAnsi="Times New Roman" w:cs="Times New Roman"/>
        </w:rPr>
      </w:pPr>
      <w:r w:rsidRPr="0018670F">
        <w:rPr>
          <w:rFonts w:ascii="Times New Roman" w:hAnsi="Times New Roman" w:cs="Times New Roman"/>
        </w:rPr>
        <w:t xml:space="preserve">Воспроизведение фильмов напрямую с DVD дисков, из папки проводника </w:t>
      </w:r>
      <w:proofErr w:type="spellStart"/>
      <w:r w:rsidRPr="0018670F">
        <w:rPr>
          <w:rFonts w:ascii="Times New Roman" w:hAnsi="Times New Roman" w:cs="Times New Roman"/>
        </w:rPr>
        <w:t>Windows</w:t>
      </w:r>
      <w:proofErr w:type="spellEnd"/>
      <w:r w:rsidRPr="0018670F">
        <w:rPr>
          <w:rFonts w:ascii="Times New Roman" w:hAnsi="Times New Roman" w:cs="Times New Roman"/>
        </w:rPr>
        <w:t xml:space="preserve">, по URL ссылке из интернета или с FTP сервера; </w:t>
      </w:r>
    </w:p>
    <w:p w:rsidR="0096505E" w:rsidRPr="0018670F" w:rsidRDefault="0096505E" w:rsidP="00DA57CA">
      <w:pPr>
        <w:pStyle w:val="a0"/>
        <w:numPr>
          <w:ilvl w:val="0"/>
          <w:numId w:val="7"/>
        </w:numPr>
        <w:tabs>
          <w:tab w:val="clear" w:pos="707"/>
          <w:tab w:val="left" w:pos="0"/>
        </w:tabs>
        <w:spacing w:after="0"/>
        <w:jc w:val="both"/>
        <w:rPr>
          <w:rFonts w:ascii="Times New Roman" w:hAnsi="Times New Roman" w:cs="Times New Roman"/>
        </w:rPr>
      </w:pPr>
      <w:r w:rsidRPr="0018670F">
        <w:rPr>
          <w:rFonts w:ascii="Times New Roman" w:hAnsi="Times New Roman" w:cs="Times New Roman"/>
        </w:rPr>
        <w:t xml:space="preserve">Просмотр поврежденных и </w:t>
      </w:r>
      <w:proofErr w:type="spellStart"/>
      <w:r w:rsidRPr="0018670F">
        <w:rPr>
          <w:rFonts w:ascii="Times New Roman" w:hAnsi="Times New Roman" w:cs="Times New Roman"/>
        </w:rPr>
        <w:t>недокачанных</w:t>
      </w:r>
      <w:proofErr w:type="spellEnd"/>
      <w:r w:rsidRPr="0018670F">
        <w:rPr>
          <w:rFonts w:ascii="Times New Roman" w:hAnsi="Times New Roman" w:cs="Times New Roman"/>
        </w:rPr>
        <w:t xml:space="preserve"> роликов; </w:t>
      </w:r>
    </w:p>
    <w:p w:rsidR="0096505E" w:rsidRPr="0018670F" w:rsidRDefault="0096505E" w:rsidP="00DA57CA">
      <w:pPr>
        <w:pStyle w:val="a0"/>
        <w:numPr>
          <w:ilvl w:val="0"/>
          <w:numId w:val="7"/>
        </w:numPr>
        <w:tabs>
          <w:tab w:val="clear" w:pos="707"/>
          <w:tab w:val="left" w:pos="0"/>
        </w:tabs>
        <w:spacing w:after="283"/>
        <w:jc w:val="both"/>
        <w:rPr>
          <w:rFonts w:ascii="Times New Roman" w:hAnsi="Times New Roman" w:cs="Times New Roman"/>
        </w:rPr>
      </w:pPr>
      <w:r w:rsidRPr="0018670F">
        <w:rPr>
          <w:rFonts w:ascii="Times New Roman" w:hAnsi="Times New Roman" w:cs="Times New Roman"/>
        </w:rPr>
        <w:t xml:space="preserve">Одинаково низкое потребление системных ресурсов при запуске на операционных системах с разрядностью 32 и 64 </w:t>
      </w:r>
      <w:proofErr w:type="spellStart"/>
      <w:r w:rsidRPr="0018670F">
        <w:rPr>
          <w:rFonts w:ascii="Times New Roman" w:hAnsi="Times New Roman" w:cs="Times New Roman"/>
        </w:rPr>
        <w:t>bit</w:t>
      </w:r>
      <w:proofErr w:type="spellEnd"/>
      <w:r w:rsidRPr="0018670F">
        <w:rPr>
          <w:rFonts w:ascii="Times New Roman" w:hAnsi="Times New Roman" w:cs="Times New Roman"/>
        </w:rPr>
        <w:t xml:space="preserve">. </w:t>
      </w:r>
    </w:p>
    <w:p w:rsidR="0096505E" w:rsidRPr="0018670F" w:rsidRDefault="0096505E" w:rsidP="00DA57CA">
      <w:pPr>
        <w:pStyle w:val="a0"/>
        <w:numPr>
          <w:ilvl w:val="0"/>
          <w:numId w:val="7"/>
        </w:numPr>
        <w:tabs>
          <w:tab w:val="left" w:pos="0"/>
        </w:tabs>
        <w:spacing w:after="0"/>
        <w:jc w:val="both"/>
        <w:rPr>
          <w:rFonts w:ascii="Times New Roman" w:hAnsi="Times New Roman" w:cs="Times New Roman"/>
        </w:rPr>
      </w:pPr>
      <w:r w:rsidRPr="0018670F">
        <w:rPr>
          <w:rFonts w:ascii="Times New Roman" w:hAnsi="Times New Roman" w:cs="Times New Roman"/>
        </w:rPr>
        <w:t xml:space="preserve">не грузит операционную систему и компьютер; </w:t>
      </w:r>
    </w:p>
    <w:p w:rsidR="0096505E" w:rsidRPr="0018670F" w:rsidRDefault="0096505E" w:rsidP="00DA57CA">
      <w:pPr>
        <w:pStyle w:val="a0"/>
        <w:numPr>
          <w:ilvl w:val="0"/>
          <w:numId w:val="7"/>
        </w:numPr>
        <w:tabs>
          <w:tab w:val="left" w:pos="0"/>
        </w:tabs>
        <w:spacing w:after="0"/>
        <w:jc w:val="both"/>
        <w:rPr>
          <w:rFonts w:ascii="Times New Roman" w:hAnsi="Times New Roman" w:cs="Times New Roman"/>
        </w:rPr>
      </w:pPr>
      <w:r w:rsidRPr="0018670F">
        <w:rPr>
          <w:rFonts w:ascii="Times New Roman" w:hAnsi="Times New Roman" w:cs="Times New Roman"/>
        </w:rPr>
        <w:t xml:space="preserve">способен громко воспроизводить звук в фильмах без ощущаемой потери качества (актуально для ноутбуков с тихими встроенными динамиками); </w:t>
      </w:r>
    </w:p>
    <w:p w:rsidR="0096505E" w:rsidRPr="0018670F" w:rsidRDefault="0096505E" w:rsidP="00DA57CA">
      <w:pPr>
        <w:pStyle w:val="a0"/>
        <w:numPr>
          <w:ilvl w:val="0"/>
          <w:numId w:val="7"/>
        </w:numPr>
        <w:tabs>
          <w:tab w:val="left" w:pos="0"/>
        </w:tabs>
        <w:spacing w:after="0"/>
        <w:jc w:val="both"/>
        <w:rPr>
          <w:rFonts w:ascii="Times New Roman" w:hAnsi="Times New Roman" w:cs="Times New Roman"/>
        </w:rPr>
      </w:pPr>
      <w:r w:rsidRPr="0018670F">
        <w:rPr>
          <w:rFonts w:ascii="Times New Roman" w:hAnsi="Times New Roman" w:cs="Times New Roman"/>
        </w:rPr>
        <w:t xml:space="preserve">благодаря функции «всегда на переднем плане» можно включить воспроизведение видео в углу монитора и параллельно заниматься другими делами на компьютере. </w:t>
      </w:r>
    </w:p>
    <w:p w:rsidR="0096505E" w:rsidRPr="0018670F" w:rsidRDefault="0096505E" w:rsidP="0096505E">
      <w:pPr>
        <w:pStyle w:val="2"/>
        <w:spacing w:before="0"/>
        <w:ind w:left="576"/>
        <w:jc w:val="both"/>
        <w:rPr>
          <w:rFonts w:ascii="Times New Roman" w:hAnsi="Times New Roman" w:cs="Times New Roman"/>
        </w:rPr>
      </w:pPr>
      <w:r w:rsidRPr="0018670F">
        <w:rPr>
          <w:rFonts w:ascii="Times New Roman" w:hAnsi="Times New Roman" w:cs="Times New Roman"/>
        </w:rPr>
        <w:t>Недостатки</w:t>
      </w:r>
    </w:p>
    <w:p w:rsidR="0096505E" w:rsidRPr="0018670F" w:rsidRDefault="0096505E" w:rsidP="00DA57CA">
      <w:pPr>
        <w:pStyle w:val="a0"/>
        <w:numPr>
          <w:ilvl w:val="0"/>
          <w:numId w:val="8"/>
        </w:numPr>
        <w:tabs>
          <w:tab w:val="clear" w:pos="707"/>
          <w:tab w:val="left" w:pos="0"/>
        </w:tabs>
        <w:spacing w:after="0"/>
        <w:jc w:val="both"/>
        <w:rPr>
          <w:rFonts w:ascii="Times New Roman" w:hAnsi="Times New Roman" w:cs="Times New Roman"/>
        </w:rPr>
      </w:pPr>
      <w:r w:rsidRPr="0018670F">
        <w:rPr>
          <w:rFonts w:ascii="Times New Roman" w:hAnsi="Times New Roman" w:cs="Times New Roman"/>
        </w:rPr>
        <w:t xml:space="preserve">не очень </w:t>
      </w:r>
      <w:proofErr w:type="gramStart"/>
      <w:r w:rsidRPr="0018670F">
        <w:rPr>
          <w:rFonts w:ascii="Times New Roman" w:hAnsi="Times New Roman" w:cs="Times New Roman"/>
        </w:rPr>
        <w:t>удобен</w:t>
      </w:r>
      <w:proofErr w:type="gramEnd"/>
      <w:r w:rsidRPr="0018670F">
        <w:rPr>
          <w:rFonts w:ascii="Times New Roman" w:hAnsi="Times New Roman" w:cs="Times New Roman"/>
        </w:rPr>
        <w:t xml:space="preserve"> для прослушивания музыки, больше заточен под видео; </w:t>
      </w:r>
    </w:p>
    <w:p w:rsidR="0096505E" w:rsidRPr="0018670F" w:rsidRDefault="0096505E" w:rsidP="00DA57CA">
      <w:pPr>
        <w:pStyle w:val="a0"/>
        <w:numPr>
          <w:ilvl w:val="0"/>
          <w:numId w:val="8"/>
        </w:numPr>
        <w:tabs>
          <w:tab w:val="clear" w:pos="707"/>
          <w:tab w:val="left" w:pos="0"/>
        </w:tabs>
        <w:spacing w:after="0"/>
        <w:jc w:val="both"/>
        <w:rPr>
          <w:rFonts w:ascii="Times New Roman" w:hAnsi="Times New Roman" w:cs="Times New Roman"/>
        </w:rPr>
      </w:pPr>
      <w:r w:rsidRPr="0018670F">
        <w:rPr>
          <w:rFonts w:ascii="Times New Roman" w:hAnsi="Times New Roman" w:cs="Times New Roman"/>
        </w:rPr>
        <w:t xml:space="preserve">настройки для неопытных пользователей могут показаться слишком сложными, поэтому без необходимости в них лучше не лезть. </w:t>
      </w:r>
    </w:p>
    <w:p w:rsidR="0096505E" w:rsidRPr="0018670F" w:rsidRDefault="0096505E" w:rsidP="0096505E">
      <w:pPr>
        <w:pStyle w:val="2"/>
        <w:keepLines w:val="0"/>
        <w:widowControl w:val="0"/>
        <w:numPr>
          <w:ilvl w:val="1"/>
          <w:numId w:val="0"/>
        </w:numPr>
        <w:suppressAutoHyphens/>
        <w:spacing w:before="0" w:line="240" w:lineRule="auto"/>
        <w:ind w:left="576" w:hanging="576"/>
        <w:jc w:val="both"/>
        <w:rPr>
          <w:rFonts w:ascii="Times New Roman" w:hAnsi="Times New Roman" w:cs="Times New Roman"/>
        </w:rPr>
      </w:pPr>
      <w:r w:rsidRPr="0018670F">
        <w:rPr>
          <w:rFonts w:ascii="Times New Roman" w:hAnsi="Times New Roman" w:cs="Times New Roman"/>
        </w:rPr>
        <w:t xml:space="preserve">Почему </w:t>
      </w:r>
      <w:proofErr w:type="spellStart"/>
      <w:r w:rsidRPr="0018670F">
        <w:rPr>
          <w:rFonts w:ascii="Times New Roman" w:hAnsi="Times New Roman" w:cs="Times New Roman"/>
        </w:rPr>
        <w:t>KMPlayer</w:t>
      </w:r>
      <w:proofErr w:type="spellEnd"/>
      <w:r w:rsidRPr="0018670F">
        <w:rPr>
          <w:rFonts w:ascii="Times New Roman" w:hAnsi="Times New Roman" w:cs="Times New Roman"/>
        </w:rPr>
        <w:t xml:space="preserve"> для </w:t>
      </w:r>
      <w:proofErr w:type="spellStart"/>
      <w:r w:rsidRPr="0018670F">
        <w:rPr>
          <w:rFonts w:ascii="Times New Roman" w:hAnsi="Times New Roman" w:cs="Times New Roman"/>
        </w:rPr>
        <w:t>Windows</w:t>
      </w:r>
      <w:proofErr w:type="spellEnd"/>
      <w:r w:rsidRPr="0018670F">
        <w:rPr>
          <w:rFonts w:ascii="Times New Roman" w:hAnsi="Times New Roman" w:cs="Times New Roman"/>
        </w:rPr>
        <w:t xml:space="preserve"> так популярен?</w:t>
      </w:r>
    </w:p>
    <w:p w:rsidR="0096505E" w:rsidRPr="0018670F" w:rsidRDefault="0096505E" w:rsidP="0096505E">
      <w:pPr>
        <w:pStyle w:val="a0"/>
        <w:jc w:val="both"/>
        <w:rPr>
          <w:rFonts w:ascii="Times New Roman" w:hAnsi="Times New Roman" w:cs="Times New Roman"/>
        </w:rPr>
      </w:pPr>
      <w:r w:rsidRPr="0018670F">
        <w:rPr>
          <w:rFonts w:ascii="Times New Roman" w:hAnsi="Times New Roman" w:cs="Times New Roman"/>
        </w:rPr>
        <w:t xml:space="preserve">Основная причина популярности корейского KMP </w:t>
      </w:r>
      <w:proofErr w:type="spellStart"/>
      <w:r w:rsidRPr="0018670F">
        <w:rPr>
          <w:rFonts w:ascii="Times New Roman" w:hAnsi="Times New Roman" w:cs="Times New Roman"/>
        </w:rPr>
        <w:t>Player</w:t>
      </w:r>
      <w:proofErr w:type="spellEnd"/>
      <w:r w:rsidRPr="0018670F">
        <w:rPr>
          <w:rFonts w:ascii="Times New Roman" w:hAnsi="Times New Roman" w:cs="Times New Roman"/>
        </w:rPr>
        <w:t xml:space="preserve"> на </w:t>
      </w:r>
      <w:proofErr w:type="spellStart"/>
      <w:r w:rsidRPr="0018670F">
        <w:rPr>
          <w:rFonts w:ascii="Times New Roman" w:hAnsi="Times New Roman" w:cs="Times New Roman"/>
        </w:rPr>
        <w:t>Windows</w:t>
      </w:r>
      <w:proofErr w:type="spellEnd"/>
      <w:r w:rsidRPr="0018670F">
        <w:rPr>
          <w:rFonts w:ascii="Times New Roman" w:hAnsi="Times New Roman" w:cs="Times New Roman"/>
        </w:rPr>
        <w:t xml:space="preserve"> – поддержка большинства известных форматов видео и самое главное – кодеков, с помощью которых данные видео были закодированы при их создании. Благодаря этому проигрыватель может воспроизводить не только самые новые фильмы в HD или 4K разрешении, но и старые </w:t>
      </w:r>
      <w:proofErr w:type="spellStart"/>
      <w:r w:rsidRPr="0018670F">
        <w:rPr>
          <w:rFonts w:ascii="Times New Roman" w:hAnsi="Times New Roman" w:cs="Times New Roman"/>
        </w:rPr>
        <w:t>avi</w:t>
      </w:r>
      <w:proofErr w:type="spellEnd"/>
      <w:r w:rsidRPr="0018670F">
        <w:rPr>
          <w:rFonts w:ascii="Times New Roman" w:hAnsi="Times New Roman" w:cs="Times New Roman"/>
        </w:rPr>
        <w:t xml:space="preserve"> файлы кустарного производства. И все это доступно «из коробки».</w:t>
      </w:r>
    </w:p>
    <w:p w:rsidR="0096505E" w:rsidRPr="0018670F" w:rsidRDefault="0096505E" w:rsidP="0096505E">
      <w:pPr>
        <w:pStyle w:val="a0"/>
        <w:jc w:val="both"/>
        <w:rPr>
          <w:rFonts w:ascii="Times New Roman" w:hAnsi="Times New Roman" w:cs="Times New Roman"/>
        </w:rPr>
      </w:pPr>
      <w:r w:rsidRPr="0018670F">
        <w:rPr>
          <w:rFonts w:ascii="Times New Roman" w:hAnsi="Times New Roman" w:cs="Times New Roman"/>
        </w:rPr>
        <w:t xml:space="preserve">В </w:t>
      </w:r>
      <w:proofErr w:type="spellStart"/>
      <w:r w:rsidRPr="0018670F">
        <w:rPr>
          <w:rFonts w:ascii="Times New Roman" w:hAnsi="Times New Roman" w:cs="Times New Roman"/>
        </w:rPr>
        <w:t>Windows</w:t>
      </w:r>
      <w:proofErr w:type="spellEnd"/>
      <w:r w:rsidRPr="0018670F">
        <w:rPr>
          <w:rFonts w:ascii="Times New Roman" w:hAnsi="Times New Roman" w:cs="Times New Roman"/>
        </w:rPr>
        <w:t xml:space="preserve"> 10 хоть и встроены последние версии драйверов и некоторые кодеки, но ее стандартный </w:t>
      </w:r>
      <w:proofErr w:type="spellStart"/>
      <w:r w:rsidRPr="0018670F">
        <w:rPr>
          <w:rFonts w:ascii="Times New Roman" w:hAnsi="Times New Roman" w:cs="Times New Roman"/>
        </w:rPr>
        <w:t>windows</w:t>
      </w:r>
      <w:proofErr w:type="spellEnd"/>
      <w:r w:rsidRPr="0018670F">
        <w:rPr>
          <w:rFonts w:ascii="Times New Roman" w:hAnsi="Times New Roman" w:cs="Times New Roman"/>
        </w:rPr>
        <w:t xml:space="preserve"> </w:t>
      </w:r>
      <w:proofErr w:type="spellStart"/>
      <w:r w:rsidRPr="0018670F">
        <w:rPr>
          <w:rFonts w:ascii="Times New Roman" w:hAnsi="Times New Roman" w:cs="Times New Roman"/>
        </w:rPr>
        <w:t>media</w:t>
      </w:r>
      <w:proofErr w:type="spellEnd"/>
      <w:r w:rsidRPr="0018670F">
        <w:rPr>
          <w:rFonts w:ascii="Times New Roman" w:hAnsi="Times New Roman" w:cs="Times New Roman"/>
        </w:rPr>
        <w:t xml:space="preserve"> </w:t>
      </w:r>
      <w:proofErr w:type="spellStart"/>
      <w:r w:rsidRPr="0018670F">
        <w:rPr>
          <w:rFonts w:ascii="Times New Roman" w:hAnsi="Times New Roman" w:cs="Times New Roman"/>
        </w:rPr>
        <w:t>player</w:t>
      </w:r>
      <w:proofErr w:type="spellEnd"/>
      <w:r w:rsidRPr="0018670F">
        <w:rPr>
          <w:rFonts w:ascii="Times New Roman" w:hAnsi="Times New Roman" w:cs="Times New Roman"/>
        </w:rPr>
        <w:t xml:space="preserve"> до сих пор не может воспроизвести то вид</w:t>
      </w:r>
      <w:proofErr w:type="gramStart"/>
      <w:r w:rsidRPr="0018670F">
        <w:rPr>
          <w:rFonts w:ascii="Times New Roman" w:hAnsi="Times New Roman" w:cs="Times New Roman"/>
        </w:rPr>
        <w:t>ео и ау</w:t>
      </w:r>
      <w:proofErr w:type="gramEnd"/>
      <w:r w:rsidRPr="0018670F">
        <w:rPr>
          <w:rFonts w:ascii="Times New Roman" w:hAnsi="Times New Roman" w:cs="Times New Roman"/>
        </w:rPr>
        <w:t xml:space="preserve">дио, которое без проблем воспроизводится в </w:t>
      </w:r>
      <w:proofErr w:type="spellStart"/>
      <w:r w:rsidRPr="0018670F">
        <w:rPr>
          <w:rFonts w:ascii="Times New Roman" w:hAnsi="Times New Roman" w:cs="Times New Roman"/>
        </w:rPr>
        <w:t>KMPlayer</w:t>
      </w:r>
      <w:proofErr w:type="spellEnd"/>
      <w:r w:rsidRPr="0018670F">
        <w:rPr>
          <w:rFonts w:ascii="Times New Roman" w:hAnsi="Times New Roman" w:cs="Times New Roman"/>
        </w:rPr>
        <w:t>.</w:t>
      </w:r>
    </w:p>
    <w:p w:rsidR="0096505E" w:rsidRPr="003C6718" w:rsidRDefault="0096505E" w:rsidP="0096505E">
      <w:pPr>
        <w:pStyle w:val="1"/>
        <w:keepLines w:val="0"/>
        <w:widowControl w:val="0"/>
        <w:suppressAutoHyphens/>
        <w:spacing w:before="240" w:after="120" w:line="240" w:lineRule="auto"/>
        <w:ind w:left="432"/>
        <w:jc w:val="center"/>
        <w:rPr>
          <w:rFonts w:ascii="Times New Roman" w:hAnsi="Times New Roman" w:cs="Times New Roman"/>
          <w:color w:val="auto"/>
          <w:sz w:val="32"/>
          <w:szCs w:val="32"/>
        </w:rPr>
      </w:pPr>
      <w:bookmarkStart w:id="0" w:name="vozmojnosti"/>
      <w:bookmarkStart w:id="1" w:name="download"/>
      <w:bookmarkStart w:id="2" w:name="firstHeading"/>
      <w:bookmarkEnd w:id="0"/>
      <w:bookmarkEnd w:id="1"/>
      <w:bookmarkEnd w:id="2"/>
      <w:proofErr w:type="spellStart"/>
      <w:r w:rsidRPr="003C6718">
        <w:rPr>
          <w:rFonts w:ascii="Times New Roman" w:hAnsi="Times New Roman" w:cs="Times New Roman"/>
          <w:color w:val="auto"/>
          <w:sz w:val="32"/>
          <w:szCs w:val="32"/>
        </w:rPr>
        <w:t>Плей</w:t>
      </w:r>
      <w:proofErr w:type="spellEnd"/>
      <w:r w:rsidRPr="003C6718">
        <w:rPr>
          <w:rFonts w:ascii="Times New Roman" w:hAnsi="Times New Roman" w:cs="Times New Roman"/>
          <w:color w:val="auto"/>
          <w:sz w:val="32"/>
          <w:szCs w:val="32"/>
        </w:rPr>
        <w:t>-лист</w:t>
      </w:r>
    </w:p>
    <w:p w:rsidR="0096505E" w:rsidRPr="003C6718" w:rsidRDefault="0096505E" w:rsidP="0096505E">
      <w:pPr>
        <w:pStyle w:val="a0"/>
        <w:rPr>
          <w:rFonts w:ascii="Times New Roman" w:hAnsi="Times New Roman" w:cs="Times New Roman"/>
        </w:rPr>
      </w:pPr>
      <w:proofErr w:type="spellStart"/>
      <w:r w:rsidRPr="003C6718">
        <w:rPr>
          <w:rFonts w:ascii="Times New Roman" w:hAnsi="Times New Roman" w:cs="Times New Roman"/>
          <w:b/>
        </w:rPr>
        <w:t>Плей</w:t>
      </w:r>
      <w:proofErr w:type="spellEnd"/>
      <w:r w:rsidRPr="003C6718">
        <w:rPr>
          <w:rFonts w:ascii="Times New Roman" w:hAnsi="Times New Roman" w:cs="Times New Roman"/>
          <w:b/>
        </w:rPr>
        <w:t>-лист</w:t>
      </w:r>
      <w:bookmarkStart w:id="3" w:name="cite_ref-1"/>
      <w:bookmarkEnd w:id="3"/>
      <w:r w:rsidRPr="003C6718">
        <w:rPr>
          <w:rFonts w:ascii="Times New Roman" w:hAnsi="Times New Roman" w:cs="Times New Roman"/>
        </w:rPr>
        <w:fldChar w:fldCharType="begin"/>
      </w:r>
      <w:r w:rsidRPr="003C6718">
        <w:rPr>
          <w:rFonts w:ascii="Times New Roman" w:hAnsi="Times New Roman" w:cs="Times New Roman"/>
        </w:rPr>
        <w:instrText xml:space="preserve"> HYPERLINK "http://ru.wikipedia.org/wiki/Плей-лист" \l "cite_note-1"</w:instrText>
      </w:r>
      <w:r w:rsidRPr="003C6718">
        <w:rPr>
          <w:rFonts w:ascii="Times New Roman" w:hAnsi="Times New Roman" w:cs="Times New Roman"/>
        </w:rPr>
      </w:r>
      <w:r w:rsidRPr="003C6718">
        <w:rPr>
          <w:rFonts w:ascii="Times New Roman" w:hAnsi="Times New Roman" w:cs="Times New Roman"/>
        </w:rPr>
        <w:fldChar w:fldCharType="separate"/>
      </w:r>
      <w:r w:rsidRPr="003C6718">
        <w:rPr>
          <w:rStyle w:val="a4"/>
          <w:rFonts w:ascii="Times New Roman" w:hAnsi="Times New Roman" w:cs="Times New Roman"/>
        </w:rPr>
        <w:t>[1]</w:t>
      </w:r>
      <w:r w:rsidRPr="003C6718">
        <w:rPr>
          <w:rFonts w:ascii="Times New Roman" w:hAnsi="Times New Roman" w:cs="Times New Roman"/>
        </w:rPr>
        <w:fldChar w:fldCharType="end"/>
      </w:r>
      <w:r w:rsidRPr="003C6718">
        <w:rPr>
          <w:rFonts w:ascii="Times New Roman" w:hAnsi="Times New Roman" w:cs="Times New Roman"/>
        </w:rPr>
        <w:t xml:space="preserve"> (от </w:t>
      </w:r>
      <w:hyperlink r:id="rId70" w:history="1">
        <w:r w:rsidRPr="003C6718">
          <w:rPr>
            <w:rStyle w:val="a4"/>
            <w:rFonts w:ascii="Times New Roman" w:hAnsi="Times New Roman" w:cs="Times New Roman"/>
          </w:rPr>
          <w:t>англ.</w:t>
        </w:r>
      </w:hyperlink>
      <w:r w:rsidRPr="003C6718">
        <w:rPr>
          <w:rFonts w:ascii="Times New Roman" w:hAnsi="Times New Roman" w:cs="Times New Roman"/>
        </w:rPr>
        <w:t> </w:t>
      </w:r>
      <w:r w:rsidRPr="003C6718">
        <w:rPr>
          <w:rFonts w:ascii="Times New Roman" w:hAnsi="Times New Roman" w:cs="Times New Roman"/>
          <w:i/>
          <w:lang w:val="en"/>
        </w:rPr>
        <w:t>playlist</w:t>
      </w:r>
      <w:r w:rsidRPr="003C6718">
        <w:rPr>
          <w:rFonts w:ascii="Times New Roman" w:hAnsi="Times New Roman" w:cs="Times New Roman"/>
        </w:rPr>
        <w:t xml:space="preserve"> — список воспроизведения) — подборка песен, инструментальных композиций для воспроизведения на </w:t>
      </w:r>
      <w:hyperlink r:id="rId71" w:history="1">
        <w:r w:rsidRPr="003C6718">
          <w:rPr>
            <w:rStyle w:val="a4"/>
            <w:rFonts w:ascii="Times New Roman" w:hAnsi="Times New Roman" w:cs="Times New Roman"/>
          </w:rPr>
          <w:t>радио</w:t>
        </w:r>
      </w:hyperlink>
      <w:r w:rsidRPr="003C6718">
        <w:rPr>
          <w:rFonts w:ascii="Times New Roman" w:hAnsi="Times New Roman" w:cs="Times New Roman"/>
        </w:rPr>
        <w:t xml:space="preserve"> или с помощью </w:t>
      </w:r>
      <w:hyperlink r:id="rId72" w:history="1">
        <w:proofErr w:type="spellStart"/>
        <w:r w:rsidRPr="003C6718">
          <w:rPr>
            <w:rStyle w:val="a4"/>
            <w:rFonts w:ascii="Times New Roman" w:hAnsi="Times New Roman" w:cs="Times New Roman"/>
          </w:rPr>
          <w:t>медиаплеера</w:t>
        </w:r>
        <w:proofErr w:type="spellEnd"/>
      </w:hyperlink>
      <w:r w:rsidRPr="003C6718">
        <w:rPr>
          <w:rFonts w:ascii="Times New Roman" w:hAnsi="Times New Roman" w:cs="Times New Roman"/>
        </w:rPr>
        <w:t>.</w:t>
      </w:r>
    </w:p>
    <w:p w:rsidR="0096505E" w:rsidRPr="003C6718" w:rsidRDefault="0096505E" w:rsidP="0096505E">
      <w:pPr>
        <w:pStyle w:val="a0"/>
        <w:rPr>
          <w:rFonts w:ascii="Times New Roman" w:hAnsi="Times New Roman" w:cs="Times New Roman"/>
          <w:sz w:val="4"/>
          <w:szCs w:val="4"/>
        </w:rPr>
      </w:pPr>
      <w:r w:rsidRPr="003C6718">
        <w:rPr>
          <w:rFonts w:ascii="Times New Roman" w:hAnsi="Times New Roman" w:cs="Times New Roman"/>
        </w:rPr>
        <w:t xml:space="preserve">Также </w:t>
      </w:r>
      <w:proofErr w:type="spellStart"/>
      <w:r w:rsidRPr="003C6718">
        <w:rPr>
          <w:rFonts w:ascii="Times New Roman" w:hAnsi="Times New Roman" w:cs="Times New Roman"/>
        </w:rPr>
        <w:t>плей</w:t>
      </w:r>
      <w:proofErr w:type="spellEnd"/>
      <w:r w:rsidRPr="003C6718">
        <w:rPr>
          <w:rFonts w:ascii="Times New Roman" w:hAnsi="Times New Roman" w:cs="Times New Roman"/>
        </w:rPr>
        <w:t>-листом называют список композиций, исполняемый артистом на концерте.</w:t>
      </w:r>
    </w:p>
    <w:p w:rsidR="0096505E" w:rsidRPr="003C6718" w:rsidRDefault="0096505E" w:rsidP="0096505E">
      <w:pPr>
        <w:rPr>
          <w:rFonts w:ascii="Times New Roman" w:hAnsi="Times New Roman" w:cs="Times New Roman"/>
          <w:sz w:val="4"/>
          <w:szCs w:val="4"/>
        </w:rPr>
      </w:pPr>
      <w:bookmarkStart w:id="4" w:name="toc"/>
      <w:bookmarkEnd w:id="4"/>
    </w:p>
    <w:p w:rsidR="0096505E" w:rsidRPr="003C6718" w:rsidRDefault="0096505E" w:rsidP="0096505E">
      <w:pPr>
        <w:pStyle w:val="2"/>
        <w:keepLines w:val="0"/>
        <w:widowControl w:val="0"/>
        <w:tabs>
          <w:tab w:val="left" w:pos="4678"/>
        </w:tabs>
        <w:suppressAutoHyphens/>
        <w:spacing w:before="240" w:after="120" w:line="240" w:lineRule="auto"/>
        <w:ind w:left="576"/>
        <w:rPr>
          <w:rFonts w:ascii="Times New Roman" w:hAnsi="Times New Roman" w:cs="Times New Roman"/>
        </w:rPr>
      </w:pPr>
      <w:bookmarkStart w:id="5" w:name=".D0.9F.D1.80.D0.BE.D0.B8.D1.81.D1.85.D0."/>
      <w:bookmarkEnd w:id="5"/>
      <w:r w:rsidRPr="003C6718">
        <w:rPr>
          <w:rFonts w:ascii="Times New Roman" w:hAnsi="Times New Roman" w:cs="Times New Roman"/>
        </w:rPr>
        <w:t>Происхождение</w:t>
      </w:r>
    </w:p>
    <w:p w:rsidR="0096505E" w:rsidRPr="003C6718" w:rsidRDefault="0096505E" w:rsidP="0096505E">
      <w:pPr>
        <w:pStyle w:val="a0"/>
        <w:rPr>
          <w:rFonts w:ascii="Times New Roman" w:hAnsi="Times New Roman" w:cs="Times New Roman"/>
        </w:rPr>
      </w:pPr>
      <w:r w:rsidRPr="003C6718">
        <w:rPr>
          <w:rFonts w:ascii="Times New Roman" w:hAnsi="Times New Roman" w:cs="Times New Roman"/>
        </w:rPr>
        <w:t xml:space="preserve">Первые </w:t>
      </w:r>
      <w:proofErr w:type="spellStart"/>
      <w:r w:rsidRPr="003C6718">
        <w:rPr>
          <w:rFonts w:ascii="Times New Roman" w:hAnsi="Times New Roman" w:cs="Times New Roman"/>
        </w:rPr>
        <w:t>плей</w:t>
      </w:r>
      <w:proofErr w:type="spellEnd"/>
      <w:r w:rsidRPr="003C6718">
        <w:rPr>
          <w:rFonts w:ascii="Times New Roman" w:hAnsi="Times New Roman" w:cs="Times New Roman"/>
        </w:rPr>
        <w:t xml:space="preserve">-листы появились с началом регулярного </w:t>
      </w:r>
      <w:hyperlink r:id="rId73" w:history="1">
        <w:r w:rsidRPr="003C6718">
          <w:rPr>
            <w:rStyle w:val="a4"/>
            <w:rFonts w:ascii="Times New Roman" w:hAnsi="Times New Roman" w:cs="Times New Roman"/>
          </w:rPr>
          <w:t>радиовещания</w:t>
        </w:r>
      </w:hyperlink>
      <w:r w:rsidRPr="003C6718">
        <w:rPr>
          <w:rFonts w:ascii="Times New Roman" w:hAnsi="Times New Roman" w:cs="Times New Roman"/>
        </w:rPr>
        <w:t xml:space="preserve">, как и сам термин. В своей изначальной английской трактовке термин мог обозначать не только конкретную программу радиопередачи, но и (в широком смысле) весь набор произведений, который радиостанция имела право транслировать. Составление </w:t>
      </w:r>
      <w:proofErr w:type="spellStart"/>
      <w:r w:rsidRPr="003C6718">
        <w:rPr>
          <w:rFonts w:ascii="Times New Roman" w:hAnsi="Times New Roman" w:cs="Times New Roman"/>
        </w:rPr>
        <w:t>плей</w:t>
      </w:r>
      <w:proofErr w:type="spellEnd"/>
      <w:r w:rsidRPr="003C6718">
        <w:rPr>
          <w:rFonts w:ascii="Times New Roman" w:hAnsi="Times New Roman" w:cs="Times New Roman"/>
        </w:rPr>
        <w:t>-листа, как правило, происходило путём записи выбранных произведений на магнитную ленту, одного за другим. Впоследствии, записанная лента была основой для радиотрансляции.</w:t>
      </w:r>
    </w:p>
    <w:p w:rsidR="0096505E" w:rsidRPr="003C6718" w:rsidRDefault="0096505E" w:rsidP="0096505E">
      <w:pPr>
        <w:pStyle w:val="2"/>
        <w:keepLines w:val="0"/>
        <w:widowControl w:val="0"/>
        <w:suppressAutoHyphens/>
        <w:spacing w:before="240" w:after="120" w:line="240" w:lineRule="auto"/>
        <w:ind w:left="576"/>
        <w:rPr>
          <w:rFonts w:ascii="Times New Roman" w:hAnsi="Times New Roman" w:cs="Times New Roman"/>
        </w:rPr>
      </w:pPr>
      <w:bookmarkStart w:id="6" w:name=".D0.A6.D0.B8.D1.84.D1.80.D0.BE.D0.B2.D1."/>
      <w:bookmarkEnd w:id="6"/>
      <w:r w:rsidRPr="003C6718">
        <w:rPr>
          <w:rFonts w:ascii="Times New Roman" w:hAnsi="Times New Roman" w:cs="Times New Roman"/>
        </w:rPr>
        <w:t xml:space="preserve">Цифровые </w:t>
      </w:r>
      <w:proofErr w:type="spellStart"/>
      <w:r w:rsidRPr="003C6718">
        <w:rPr>
          <w:rFonts w:ascii="Times New Roman" w:hAnsi="Times New Roman" w:cs="Times New Roman"/>
        </w:rPr>
        <w:t>плей</w:t>
      </w:r>
      <w:proofErr w:type="spellEnd"/>
      <w:r w:rsidRPr="003C6718">
        <w:rPr>
          <w:rFonts w:ascii="Times New Roman" w:hAnsi="Times New Roman" w:cs="Times New Roman"/>
        </w:rPr>
        <w:t>-листы</w:t>
      </w:r>
    </w:p>
    <w:p w:rsidR="0096505E" w:rsidRPr="003C6718" w:rsidRDefault="0096505E" w:rsidP="0096505E">
      <w:pPr>
        <w:pStyle w:val="a0"/>
        <w:rPr>
          <w:rFonts w:ascii="Times New Roman" w:hAnsi="Times New Roman" w:cs="Times New Roman"/>
        </w:rPr>
      </w:pPr>
      <w:r w:rsidRPr="003C6718">
        <w:rPr>
          <w:rFonts w:ascii="Times New Roman" w:hAnsi="Times New Roman" w:cs="Times New Roman"/>
        </w:rPr>
        <w:t xml:space="preserve">С появлением </w:t>
      </w:r>
      <w:hyperlink r:id="rId74" w:history="1">
        <w:r w:rsidRPr="003C6718">
          <w:rPr>
            <w:rStyle w:val="a4"/>
            <w:rFonts w:ascii="Times New Roman" w:hAnsi="Times New Roman" w:cs="Times New Roman"/>
          </w:rPr>
          <w:t>персональных компьютеров</w:t>
        </w:r>
      </w:hyperlink>
      <w:r w:rsidRPr="003C6718">
        <w:rPr>
          <w:rFonts w:ascii="Times New Roman" w:hAnsi="Times New Roman" w:cs="Times New Roman"/>
        </w:rPr>
        <w:t xml:space="preserve"> и цифровых </w:t>
      </w:r>
      <w:hyperlink r:id="rId75" w:history="1">
        <w:r w:rsidRPr="003C6718">
          <w:rPr>
            <w:rStyle w:val="a4"/>
            <w:rFonts w:ascii="Times New Roman" w:hAnsi="Times New Roman" w:cs="Times New Roman"/>
          </w:rPr>
          <w:t>аудиоплееров</w:t>
        </w:r>
      </w:hyperlink>
      <w:r w:rsidRPr="003C6718">
        <w:rPr>
          <w:rFonts w:ascii="Times New Roman" w:hAnsi="Times New Roman" w:cs="Times New Roman"/>
        </w:rPr>
        <w:t xml:space="preserve">, стало возможным составлять и сохранять списки воспроизведения в цифровом формате. </w:t>
      </w:r>
      <w:proofErr w:type="gramStart"/>
      <w:r w:rsidRPr="003C6718">
        <w:rPr>
          <w:rFonts w:ascii="Times New Roman" w:hAnsi="Times New Roman" w:cs="Times New Roman"/>
        </w:rPr>
        <w:t xml:space="preserve">Цифровой </w:t>
      </w:r>
      <w:proofErr w:type="spellStart"/>
      <w:r w:rsidRPr="003C6718">
        <w:rPr>
          <w:rFonts w:ascii="Times New Roman" w:hAnsi="Times New Roman" w:cs="Times New Roman"/>
        </w:rPr>
        <w:t>плей</w:t>
      </w:r>
      <w:proofErr w:type="spellEnd"/>
      <w:r w:rsidRPr="003C6718">
        <w:rPr>
          <w:rFonts w:ascii="Times New Roman" w:hAnsi="Times New Roman" w:cs="Times New Roman"/>
        </w:rPr>
        <w:t>-лист хранится в памяти устройства или в файловой системе.</w:t>
      </w:r>
      <w:proofErr w:type="gramEnd"/>
      <w:r w:rsidRPr="003C6718">
        <w:rPr>
          <w:rFonts w:ascii="Times New Roman" w:hAnsi="Times New Roman" w:cs="Times New Roman"/>
        </w:rPr>
        <w:t xml:space="preserve"> При воспроизведении музыки он автоматически обрабатывается, определяя набор и последовательность воспроизводимых произведений. Большинство современных </w:t>
      </w:r>
      <w:proofErr w:type="spellStart"/>
      <w:r w:rsidRPr="003C6718">
        <w:rPr>
          <w:rFonts w:ascii="Times New Roman" w:hAnsi="Times New Roman" w:cs="Times New Roman"/>
        </w:rPr>
        <w:t>медиаплееров</w:t>
      </w:r>
      <w:proofErr w:type="spellEnd"/>
      <w:r w:rsidRPr="003C6718">
        <w:rPr>
          <w:rFonts w:ascii="Times New Roman" w:hAnsi="Times New Roman" w:cs="Times New Roman"/>
        </w:rPr>
        <w:t xml:space="preserve"> поддерживают как последовательное воспроизведение, так и случайный переход («</w:t>
      </w:r>
      <w:proofErr w:type="spellStart"/>
      <w:r w:rsidRPr="003C6718">
        <w:rPr>
          <w:rFonts w:ascii="Times New Roman" w:hAnsi="Times New Roman" w:cs="Times New Roman"/>
        </w:rPr>
        <w:t>шаффл</w:t>
      </w:r>
      <w:proofErr w:type="spellEnd"/>
      <w:r w:rsidRPr="003C6718">
        <w:rPr>
          <w:rFonts w:ascii="Times New Roman" w:hAnsi="Times New Roman" w:cs="Times New Roman"/>
        </w:rPr>
        <w:t>»).</w:t>
      </w:r>
    </w:p>
    <w:bookmarkStart w:id="7" w:name=".D0.A4.D0.BE.D1.80.D0.BC.D0.B0.D1.82.D1."/>
    <w:bookmarkEnd w:id="7"/>
    <w:p w:rsidR="0096505E" w:rsidRPr="003C6718" w:rsidRDefault="0096505E" w:rsidP="0096505E">
      <w:pPr>
        <w:pStyle w:val="3"/>
        <w:numPr>
          <w:ilvl w:val="0"/>
          <w:numId w:val="0"/>
        </w:numPr>
        <w:ind w:left="720"/>
        <w:rPr>
          <w:rFonts w:ascii="Times New Roman" w:hAnsi="Times New Roman" w:cs="Times New Roman"/>
        </w:rPr>
      </w:pPr>
      <w:r w:rsidRPr="003C6718">
        <w:rPr>
          <w:rFonts w:ascii="Times New Roman" w:hAnsi="Times New Roman" w:cs="Times New Roman"/>
        </w:rPr>
        <w:fldChar w:fldCharType="begin"/>
      </w:r>
      <w:r w:rsidRPr="003C6718">
        <w:rPr>
          <w:rFonts w:ascii="Times New Roman" w:hAnsi="Times New Roman" w:cs="Times New Roman"/>
        </w:rPr>
        <w:instrText xml:space="preserve"> HYPERLINK "http://ru.wikipedia.org/wiki/Формат_файла"</w:instrText>
      </w:r>
      <w:r w:rsidRPr="003C6718">
        <w:rPr>
          <w:rFonts w:ascii="Times New Roman" w:hAnsi="Times New Roman" w:cs="Times New Roman"/>
        </w:rPr>
      </w:r>
      <w:r w:rsidRPr="003C6718">
        <w:rPr>
          <w:rFonts w:ascii="Times New Roman" w:hAnsi="Times New Roman" w:cs="Times New Roman"/>
        </w:rPr>
        <w:fldChar w:fldCharType="separate"/>
      </w:r>
      <w:r w:rsidRPr="003C6718">
        <w:rPr>
          <w:rStyle w:val="a4"/>
          <w:rFonts w:ascii="Times New Roman" w:hAnsi="Times New Roman" w:cs="Times New Roman"/>
        </w:rPr>
        <w:t>Форматы файлов</w:t>
      </w:r>
      <w:r w:rsidRPr="003C6718">
        <w:rPr>
          <w:rFonts w:ascii="Times New Roman" w:hAnsi="Times New Roman" w:cs="Times New Roman"/>
        </w:rPr>
        <w:fldChar w:fldCharType="end"/>
      </w:r>
    </w:p>
    <w:p w:rsidR="0096505E" w:rsidRPr="003C6718" w:rsidRDefault="0096505E" w:rsidP="0096505E">
      <w:pPr>
        <w:pStyle w:val="a0"/>
        <w:rPr>
          <w:rFonts w:ascii="Times New Roman" w:hAnsi="Times New Roman" w:cs="Times New Roman"/>
        </w:rPr>
      </w:pPr>
      <w:r w:rsidRPr="003C6718">
        <w:rPr>
          <w:rFonts w:ascii="Times New Roman" w:hAnsi="Times New Roman" w:cs="Times New Roman"/>
        </w:rPr>
        <w:t xml:space="preserve">Существуют форматы </w:t>
      </w:r>
      <w:proofErr w:type="spellStart"/>
      <w:r w:rsidRPr="003C6718">
        <w:rPr>
          <w:rFonts w:ascii="Times New Roman" w:hAnsi="Times New Roman" w:cs="Times New Roman"/>
        </w:rPr>
        <w:t>плей</w:t>
      </w:r>
      <w:proofErr w:type="spellEnd"/>
      <w:r w:rsidRPr="003C6718">
        <w:rPr>
          <w:rFonts w:ascii="Times New Roman" w:hAnsi="Times New Roman" w:cs="Times New Roman"/>
        </w:rPr>
        <w:t xml:space="preserve">-листов, разделяются на общепринятые (стандартные) и те, которые разработаны для конкретного </w:t>
      </w:r>
      <w:hyperlink r:id="rId76" w:history="1">
        <w:proofErr w:type="spellStart"/>
        <w:r w:rsidRPr="003C6718">
          <w:rPr>
            <w:rStyle w:val="a4"/>
            <w:rFonts w:ascii="Times New Roman" w:hAnsi="Times New Roman" w:cs="Times New Roman"/>
          </w:rPr>
          <w:t>медиаплеера</w:t>
        </w:r>
        <w:proofErr w:type="spellEnd"/>
      </w:hyperlink>
      <w:r w:rsidRPr="003C6718">
        <w:rPr>
          <w:rFonts w:ascii="Times New Roman" w:hAnsi="Times New Roman" w:cs="Times New Roman"/>
        </w:rPr>
        <w:t>. Однако нередко форматы второго типа становятся популярными и стандартными.</w:t>
      </w:r>
    </w:p>
    <w:p w:rsidR="0096505E" w:rsidRPr="003C6718" w:rsidRDefault="0096505E" w:rsidP="0096505E">
      <w:pPr>
        <w:pStyle w:val="a0"/>
        <w:rPr>
          <w:rFonts w:ascii="Times New Roman" w:hAnsi="Times New Roman" w:cs="Times New Roman"/>
        </w:rPr>
      </w:pPr>
      <w:r w:rsidRPr="003C6718">
        <w:rPr>
          <w:rFonts w:ascii="Times New Roman" w:hAnsi="Times New Roman" w:cs="Times New Roman"/>
        </w:rPr>
        <w:t xml:space="preserve">В число наиболее популярных форматов для хранения </w:t>
      </w:r>
      <w:proofErr w:type="spellStart"/>
      <w:r w:rsidRPr="003C6718">
        <w:rPr>
          <w:rFonts w:ascii="Times New Roman" w:hAnsi="Times New Roman" w:cs="Times New Roman"/>
        </w:rPr>
        <w:t>плей</w:t>
      </w:r>
      <w:proofErr w:type="spellEnd"/>
      <w:r w:rsidRPr="003C6718">
        <w:rPr>
          <w:rFonts w:ascii="Times New Roman" w:hAnsi="Times New Roman" w:cs="Times New Roman"/>
        </w:rPr>
        <w:t>-листа входят:</w:t>
      </w:r>
    </w:p>
    <w:p w:rsidR="0096505E" w:rsidRPr="003C6718" w:rsidRDefault="0096505E" w:rsidP="00DA57CA">
      <w:pPr>
        <w:pStyle w:val="a0"/>
        <w:numPr>
          <w:ilvl w:val="0"/>
          <w:numId w:val="41"/>
        </w:numPr>
        <w:tabs>
          <w:tab w:val="clear" w:pos="254"/>
          <w:tab w:val="left" w:pos="707"/>
        </w:tabs>
        <w:spacing w:after="0"/>
        <w:ind w:left="707" w:hanging="283"/>
        <w:jc w:val="both"/>
        <w:rPr>
          <w:rFonts w:ascii="Times New Roman" w:hAnsi="Times New Roman" w:cs="Times New Roman"/>
          <w:lang w:val="en-US"/>
        </w:rPr>
      </w:pPr>
      <w:hyperlink r:id="rId77" w:history="1">
        <w:r w:rsidRPr="003C6718">
          <w:rPr>
            <w:rStyle w:val="a4"/>
            <w:rFonts w:ascii="Times New Roman" w:hAnsi="Times New Roman" w:cs="Times New Roman"/>
            <w:lang w:val="en-US"/>
          </w:rPr>
          <w:t>Advanced Systems Format</w:t>
        </w:r>
      </w:hyperlink>
      <w:r w:rsidRPr="003C6718">
        <w:rPr>
          <w:rFonts w:ascii="Times New Roman" w:hAnsi="Times New Roman" w:cs="Times New Roman"/>
          <w:lang w:val="en-US"/>
        </w:rPr>
        <w:t xml:space="preserve"> (.</w:t>
      </w:r>
      <w:proofErr w:type="spellStart"/>
      <w:r w:rsidRPr="003C6718">
        <w:rPr>
          <w:rFonts w:ascii="Times New Roman" w:hAnsi="Times New Roman" w:cs="Times New Roman"/>
          <w:lang w:val="en-US"/>
        </w:rPr>
        <w:t>asx</w:t>
      </w:r>
      <w:proofErr w:type="spellEnd"/>
      <w:r w:rsidRPr="003C6718">
        <w:rPr>
          <w:rFonts w:ascii="Times New Roman" w:hAnsi="Times New Roman" w:cs="Times New Roman"/>
          <w:lang w:val="en-US"/>
        </w:rPr>
        <w:t>) — Windows Media Metafile — XML-</w:t>
      </w:r>
      <w:r w:rsidRPr="003C6718">
        <w:rPr>
          <w:rFonts w:ascii="Times New Roman" w:hAnsi="Times New Roman" w:cs="Times New Roman"/>
        </w:rPr>
        <w:t>подобный</w:t>
      </w:r>
      <w:r w:rsidRPr="003C6718">
        <w:rPr>
          <w:rFonts w:ascii="Times New Roman" w:hAnsi="Times New Roman" w:cs="Times New Roman"/>
          <w:lang w:val="en-US"/>
        </w:rPr>
        <w:t xml:space="preserve"> </w:t>
      </w:r>
      <w:r w:rsidRPr="003C6718">
        <w:rPr>
          <w:rFonts w:ascii="Times New Roman" w:hAnsi="Times New Roman" w:cs="Times New Roman"/>
        </w:rPr>
        <w:t>формат</w:t>
      </w:r>
      <w:r w:rsidRPr="003C6718">
        <w:rPr>
          <w:rFonts w:ascii="Times New Roman" w:hAnsi="Times New Roman" w:cs="Times New Roman"/>
          <w:lang w:val="en-US"/>
        </w:rPr>
        <w:t xml:space="preserve"> </w:t>
      </w:r>
      <w:r w:rsidRPr="003C6718">
        <w:rPr>
          <w:rFonts w:ascii="Times New Roman" w:hAnsi="Times New Roman" w:cs="Times New Roman"/>
        </w:rPr>
        <w:t>файла</w:t>
      </w:r>
      <w:proofErr w:type="gramStart"/>
      <w:r w:rsidRPr="003C6718">
        <w:rPr>
          <w:rFonts w:ascii="Times New Roman" w:hAnsi="Times New Roman" w:cs="Times New Roman"/>
          <w:lang w:val="en-US"/>
        </w:rPr>
        <w:t>,</w:t>
      </w:r>
      <w:bookmarkStart w:id="8" w:name="cite_ref-2"/>
      <w:bookmarkEnd w:id="8"/>
      <w:proofErr w:type="gramEnd"/>
      <w:r w:rsidRPr="003C6718">
        <w:rPr>
          <w:rFonts w:ascii="Times New Roman" w:hAnsi="Times New Roman" w:cs="Times New Roman"/>
        </w:rPr>
        <w:fldChar w:fldCharType="begin"/>
      </w:r>
      <w:r w:rsidRPr="003C6718">
        <w:rPr>
          <w:rFonts w:ascii="Times New Roman" w:hAnsi="Times New Roman" w:cs="Times New Roman"/>
          <w:lang w:val="en-US"/>
        </w:rPr>
        <w:instrText xml:space="preserve"> HYPERLINK "http://ru.wikipedia.org/wiki/</w:instrText>
      </w:r>
      <w:r w:rsidRPr="003C6718">
        <w:rPr>
          <w:rFonts w:ascii="Times New Roman" w:hAnsi="Times New Roman" w:cs="Times New Roman"/>
        </w:rPr>
        <w:instrText>Плей</w:instrText>
      </w:r>
      <w:r w:rsidRPr="003C6718">
        <w:rPr>
          <w:rFonts w:ascii="Times New Roman" w:hAnsi="Times New Roman" w:cs="Times New Roman"/>
          <w:lang w:val="en-US"/>
        </w:rPr>
        <w:instrText>-</w:instrText>
      </w:r>
      <w:r w:rsidRPr="003C6718">
        <w:rPr>
          <w:rFonts w:ascii="Times New Roman" w:hAnsi="Times New Roman" w:cs="Times New Roman"/>
        </w:rPr>
        <w:instrText>лист</w:instrText>
      </w:r>
      <w:r w:rsidRPr="003C6718">
        <w:rPr>
          <w:rFonts w:ascii="Times New Roman" w:hAnsi="Times New Roman" w:cs="Times New Roman"/>
          <w:lang w:val="en-US"/>
        </w:rPr>
        <w:instrText>" \l "cite_note-2"</w:instrText>
      </w:r>
      <w:r w:rsidRPr="003C6718">
        <w:rPr>
          <w:rFonts w:ascii="Times New Roman" w:hAnsi="Times New Roman" w:cs="Times New Roman"/>
        </w:rPr>
      </w:r>
      <w:r w:rsidRPr="003C6718">
        <w:rPr>
          <w:rFonts w:ascii="Times New Roman" w:hAnsi="Times New Roman" w:cs="Times New Roman"/>
        </w:rPr>
        <w:fldChar w:fldCharType="separate"/>
      </w:r>
      <w:r w:rsidRPr="003C6718">
        <w:rPr>
          <w:rStyle w:val="a4"/>
          <w:rFonts w:ascii="Times New Roman" w:hAnsi="Times New Roman" w:cs="Times New Roman"/>
          <w:lang w:val="en-US"/>
        </w:rPr>
        <w:t>[2]</w:t>
      </w:r>
      <w:r w:rsidRPr="003C6718">
        <w:rPr>
          <w:rFonts w:ascii="Times New Roman" w:hAnsi="Times New Roman" w:cs="Times New Roman"/>
        </w:rPr>
        <w:fldChar w:fldCharType="end"/>
      </w:r>
      <w:r w:rsidRPr="003C6718">
        <w:rPr>
          <w:rFonts w:ascii="Times New Roman" w:hAnsi="Times New Roman" w:cs="Times New Roman"/>
          <w:lang w:val="en-US"/>
        </w:rPr>
        <w:t xml:space="preserve"> </w:t>
      </w:r>
      <w:r w:rsidRPr="003C6718">
        <w:rPr>
          <w:rFonts w:ascii="Times New Roman" w:hAnsi="Times New Roman" w:cs="Times New Roman"/>
        </w:rPr>
        <w:t>представленный</w:t>
      </w:r>
      <w:r w:rsidRPr="003C6718">
        <w:rPr>
          <w:rFonts w:ascii="Times New Roman" w:hAnsi="Times New Roman" w:cs="Times New Roman"/>
          <w:lang w:val="en-US"/>
        </w:rPr>
        <w:t xml:space="preserve"> </w:t>
      </w:r>
      <w:r w:rsidRPr="003C6718">
        <w:rPr>
          <w:rFonts w:ascii="Times New Roman" w:hAnsi="Times New Roman" w:cs="Times New Roman"/>
        </w:rPr>
        <w:t>в</w:t>
      </w:r>
      <w:r w:rsidRPr="003C6718">
        <w:rPr>
          <w:rFonts w:ascii="Times New Roman" w:hAnsi="Times New Roman" w:cs="Times New Roman"/>
          <w:lang w:val="en-US"/>
        </w:rPr>
        <w:t xml:space="preserve"> </w:t>
      </w:r>
      <w:hyperlink r:id="rId78" w:history="1">
        <w:r w:rsidRPr="003C6718">
          <w:rPr>
            <w:rStyle w:val="a4"/>
            <w:rFonts w:ascii="Times New Roman" w:hAnsi="Times New Roman" w:cs="Times New Roman"/>
            <w:lang w:val="en-US"/>
          </w:rPr>
          <w:t>Windows Media Player</w:t>
        </w:r>
      </w:hyperlink>
      <w:r w:rsidRPr="003C6718">
        <w:rPr>
          <w:rFonts w:ascii="Times New Roman" w:hAnsi="Times New Roman" w:cs="Times New Roman"/>
          <w:lang w:val="en-US"/>
        </w:rPr>
        <w:t xml:space="preserve">. </w:t>
      </w:r>
    </w:p>
    <w:p w:rsidR="0096505E" w:rsidRPr="003C6718" w:rsidRDefault="0096505E" w:rsidP="00DA57CA">
      <w:pPr>
        <w:pStyle w:val="a0"/>
        <w:numPr>
          <w:ilvl w:val="0"/>
          <w:numId w:val="41"/>
        </w:numPr>
        <w:tabs>
          <w:tab w:val="clear" w:pos="254"/>
          <w:tab w:val="left" w:pos="707"/>
        </w:tabs>
        <w:spacing w:after="0"/>
        <w:ind w:left="707" w:hanging="283"/>
        <w:jc w:val="both"/>
        <w:rPr>
          <w:rFonts w:ascii="Times New Roman" w:hAnsi="Times New Roman" w:cs="Times New Roman"/>
        </w:rPr>
      </w:pPr>
      <w:hyperlink r:id="rId79" w:history="1">
        <w:r w:rsidRPr="003C6718">
          <w:rPr>
            <w:rStyle w:val="a4"/>
            <w:rFonts w:ascii="Times New Roman" w:hAnsi="Times New Roman" w:cs="Times New Roman"/>
          </w:rPr>
          <w:t>B4S</w:t>
        </w:r>
      </w:hyperlink>
      <w:r w:rsidRPr="003C6718">
        <w:rPr>
          <w:rFonts w:ascii="Times New Roman" w:hAnsi="Times New Roman" w:cs="Times New Roman"/>
        </w:rPr>
        <w:t xml:space="preserve"> — базирующийся на </w:t>
      </w:r>
      <w:hyperlink r:id="rId80" w:history="1">
        <w:r w:rsidRPr="003C6718">
          <w:rPr>
            <w:rStyle w:val="a4"/>
            <w:rFonts w:ascii="Times New Roman" w:hAnsi="Times New Roman" w:cs="Times New Roman"/>
          </w:rPr>
          <w:t>XML</w:t>
        </w:r>
      </w:hyperlink>
      <w:r w:rsidRPr="003C6718">
        <w:rPr>
          <w:rFonts w:ascii="Times New Roman" w:hAnsi="Times New Roman" w:cs="Times New Roman"/>
        </w:rPr>
        <w:t xml:space="preserve"> формат </w:t>
      </w:r>
      <w:proofErr w:type="spellStart"/>
      <w:r w:rsidRPr="003C6718">
        <w:rPr>
          <w:rFonts w:ascii="Times New Roman" w:hAnsi="Times New Roman" w:cs="Times New Roman"/>
        </w:rPr>
        <w:t>плейлиста</w:t>
      </w:r>
      <w:proofErr w:type="spellEnd"/>
      <w:r w:rsidRPr="003C6718">
        <w:rPr>
          <w:rFonts w:ascii="Times New Roman" w:hAnsi="Times New Roman" w:cs="Times New Roman"/>
        </w:rPr>
        <w:t xml:space="preserve"> </w:t>
      </w:r>
      <w:hyperlink r:id="rId81" w:history="1">
        <w:r w:rsidRPr="003C6718">
          <w:rPr>
            <w:rStyle w:val="a4"/>
            <w:rFonts w:ascii="Times New Roman" w:hAnsi="Times New Roman" w:cs="Times New Roman"/>
          </w:rPr>
          <w:t>Winamp</w:t>
        </w:r>
      </w:hyperlink>
      <w:r w:rsidRPr="003C6718">
        <w:rPr>
          <w:rFonts w:ascii="Times New Roman" w:hAnsi="Times New Roman" w:cs="Times New Roman"/>
        </w:rPr>
        <w:t xml:space="preserve">3. </w:t>
      </w:r>
    </w:p>
    <w:p w:rsidR="0096505E" w:rsidRPr="003C6718" w:rsidRDefault="0096505E" w:rsidP="00DA57CA">
      <w:pPr>
        <w:pStyle w:val="a0"/>
        <w:numPr>
          <w:ilvl w:val="0"/>
          <w:numId w:val="41"/>
        </w:numPr>
        <w:tabs>
          <w:tab w:val="clear" w:pos="254"/>
          <w:tab w:val="left" w:pos="707"/>
        </w:tabs>
        <w:spacing w:after="0"/>
        <w:ind w:left="707" w:hanging="283"/>
        <w:jc w:val="both"/>
        <w:rPr>
          <w:rFonts w:ascii="Times New Roman" w:hAnsi="Times New Roman" w:cs="Times New Roman"/>
        </w:rPr>
      </w:pPr>
      <w:hyperlink r:id="rId82" w:history="1">
        <w:r w:rsidRPr="003C6718">
          <w:rPr>
            <w:rStyle w:val="a4"/>
            <w:rFonts w:ascii="Times New Roman" w:hAnsi="Times New Roman" w:cs="Times New Roman"/>
          </w:rPr>
          <w:t>FPL</w:t>
        </w:r>
      </w:hyperlink>
      <w:r w:rsidRPr="003C6718">
        <w:rPr>
          <w:rFonts w:ascii="Times New Roman" w:hAnsi="Times New Roman" w:cs="Times New Roman"/>
        </w:rPr>
        <w:t xml:space="preserve"> — </w:t>
      </w:r>
      <w:proofErr w:type="spellStart"/>
      <w:r w:rsidRPr="003C6718">
        <w:rPr>
          <w:rFonts w:ascii="Times New Roman" w:hAnsi="Times New Roman" w:cs="Times New Roman"/>
        </w:rPr>
        <w:t>плей</w:t>
      </w:r>
      <w:proofErr w:type="spellEnd"/>
      <w:r w:rsidRPr="003C6718">
        <w:rPr>
          <w:rFonts w:ascii="Times New Roman" w:hAnsi="Times New Roman" w:cs="Times New Roman"/>
        </w:rPr>
        <w:t xml:space="preserve">-лист плеера </w:t>
      </w:r>
      <w:hyperlink r:id="rId83" w:history="1">
        <w:r w:rsidRPr="003C6718">
          <w:rPr>
            <w:rStyle w:val="a4"/>
            <w:rFonts w:ascii="Times New Roman" w:hAnsi="Times New Roman" w:cs="Times New Roman"/>
          </w:rPr>
          <w:t>Foobar2000</w:t>
        </w:r>
      </w:hyperlink>
      <w:r w:rsidRPr="003C6718">
        <w:rPr>
          <w:rFonts w:ascii="Times New Roman" w:hAnsi="Times New Roman" w:cs="Times New Roman"/>
        </w:rPr>
        <w:t xml:space="preserve">. </w:t>
      </w:r>
    </w:p>
    <w:p w:rsidR="0096505E" w:rsidRPr="003C6718" w:rsidRDefault="0096505E" w:rsidP="00DA57CA">
      <w:pPr>
        <w:pStyle w:val="a0"/>
        <w:numPr>
          <w:ilvl w:val="0"/>
          <w:numId w:val="41"/>
        </w:numPr>
        <w:tabs>
          <w:tab w:val="clear" w:pos="254"/>
          <w:tab w:val="left" w:pos="707"/>
        </w:tabs>
        <w:spacing w:after="0"/>
        <w:ind w:left="707" w:hanging="283"/>
        <w:jc w:val="both"/>
        <w:rPr>
          <w:rFonts w:ascii="Times New Roman" w:hAnsi="Times New Roman" w:cs="Times New Roman"/>
        </w:rPr>
      </w:pPr>
      <w:hyperlink r:id="rId84" w:history="1">
        <w:r w:rsidRPr="003C6718">
          <w:rPr>
            <w:rStyle w:val="a4"/>
            <w:rFonts w:ascii="Times New Roman" w:hAnsi="Times New Roman" w:cs="Times New Roman"/>
          </w:rPr>
          <w:t>M3U</w:t>
        </w:r>
      </w:hyperlink>
      <w:r w:rsidRPr="003C6718">
        <w:rPr>
          <w:rFonts w:ascii="Times New Roman" w:hAnsi="Times New Roman" w:cs="Times New Roman"/>
        </w:rPr>
        <w:t xml:space="preserve"> (.m3u, .m3u8) — текстовый файл, изначально появился в </w:t>
      </w:r>
      <w:hyperlink r:id="rId85" w:history="1">
        <w:proofErr w:type="spellStart"/>
        <w:r w:rsidRPr="003C6718">
          <w:rPr>
            <w:rStyle w:val="a4"/>
            <w:rFonts w:ascii="Times New Roman" w:hAnsi="Times New Roman" w:cs="Times New Roman"/>
          </w:rPr>
          <w:t>Winamp</w:t>
        </w:r>
        <w:proofErr w:type="spellEnd"/>
      </w:hyperlink>
      <w:r w:rsidRPr="003C6718">
        <w:rPr>
          <w:rFonts w:ascii="Times New Roman" w:hAnsi="Times New Roman" w:cs="Times New Roman"/>
        </w:rPr>
        <w:t xml:space="preserve">, далее поддержка появилась и в других плеерах. </w:t>
      </w:r>
    </w:p>
    <w:p w:rsidR="0096505E" w:rsidRPr="003C6718" w:rsidRDefault="0096505E" w:rsidP="00DA57CA">
      <w:pPr>
        <w:pStyle w:val="a0"/>
        <w:numPr>
          <w:ilvl w:val="0"/>
          <w:numId w:val="41"/>
        </w:numPr>
        <w:tabs>
          <w:tab w:val="clear" w:pos="254"/>
          <w:tab w:val="left" w:pos="707"/>
        </w:tabs>
        <w:spacing w:after="0"/>
        <w:ind w:left="707" w:hanging="283"/>
        <w:jc w:val="both"/>
        <w:rPr>
          <w:rFonts w:ascii="Times New Roman" w:hAnsi="Times New Roman" w:cs="Times New Roman"/>
        </w:rPr>
      </w:pPr>
      <w:hyperlink r:id="rId86" w:history="1">
        <w:r w:rsidRPr="003C6718">
          <w:rPr>
            <w:rStyle w:val="a4"/>
            <w:rFonts w:ascii="Times New Roman" w:hAnsi="Times New Roman" w:cs="Times New Roman"/>
          </w:rPr>
          <w:t>PLS</w:t>
        </w:r>
      </w:hyperlink>
      <w:r w:rsidRPr="003C6718">
        <w:rPr>
          <w:rFonts w:ascii="Times New Roman" w:hAnsi="Times New Roman" w:cs="Times New Roman"/>
        </w:rPr>
        <w:t xml:space="preserve"> — формат, используемый первоначально в </w:t>
      </w:r>
      <w:hyperlink r:id="rId87" w:history="1">
        <w:proofErr w:type="spellStart"/>
        <w:r w:rsidRPr="003C6718">
          <w:rPr>
            <w:rStyle w:val="a4"/>
            <w:rFonts w:ascii="Times New Roman" w:hAnsi="Times New Roman" w:cs="Times New Roman"/>
          </w:rPr>
          <w:t>Light</w:t>
        </w:r>
        <w:proofErr w:type="spellEnd"/>
        <w:r w:rsidRPr="003C6718">
          <w:rPr>
            <w:rStyle w:val="a4"/>
            <w:rFonts w:ascii="Times New Roman" w:hAnsi="Times New Roman" w:cs="Times New Roman"/>
          </w:rPr>
          <w:t xml:space="preserve"> </w:t>
        </w:r>
        <w:proofErr w:type="spellStart"/>
        <w:r w:rsidRPr="003C6718">
          <w:rPr>
            <w:rStyle w:val="a4"/>
            <w:rFonts w:ascii="Times New Roman" w:hAnsi="Times New Roman" w:cs="Times New Roman"/>
          </w:rPr>
          <w:t>Alloy</w:t>
        </w:r>
        <w:proofErr w:type="spellEnd"/>
      </w:hyperlink>
      <w:r w:rsidRPr="003C6718">
        <w:rPr>
          <w:rFonts w:ascii="Times New Roman" w:hAnsi="Times New Roman" w:cs="Times New Roman"/>
        </w:rPr>
        <w:t xml:space="preserve">. </w:t>
      </w:r>
    </w:p>
    <w:p w:rsidR="0096505E" w:rsidRPr="003C6718" w:rsidRDefault="0096505E" w:rsidP="00DA57CA">
      <w:pPr>
        <w:pStyle w:val="a0"/>
        <w:numPr>
          <w:ilvl w:val="0"/>
          <w:numId w:val="41"/>
        </w:numPr>
        <w:tabs>
          <w:tab w:val="clear" w:pos="254"/>
          <w:tab w:val="left" w:pos="707"/>
        </w:tabs>
        <w:spacing w:after="0"/>
        <w:ind w:left="707" w:hanging="283"/>
        <w:jc w:val="both"/>
        <w:rPr>
          <w:rFonts w:ascii="Times New Roman" w:hAnsi="Times New Roman" w:cs="Times New Roman"/>
          <w:lang w:val="en-US"/>
        </w:rPr>
      </w:pPr>
      <w:hyperlink r:id="rId88" w:history="1">
        <w:r w:rsidRPr="003C6718">
          <w:rPr>
            <w:rStyle w:val="a4"/>
            <w:rFonts w:ascii="Times New Roman" w:hAnsi="Times New Roman" w:cs="Times New Roman"/>
            <w:lang w:val="en-US"/>
          </w:rPr>
          <w:t>Real Audio Metafile</w:t>
        </w:r>
      </w:hyperlink>
      <w:r w:rsidRPr="003C6718">
        <w:rPr>
          <w:rFonts w:ascii="Times New Roman" w:hAnsi="Times New Roman" w:cs="Times New Roman"/>
          <w:lang w:val="en-US"/>
        </w:rPr>
        <w:t xml:space="preserve"> — </w:t>
      </w:r>
      <w:r w:rsidRPr="003C6718">
        <w:rPr>
          <w:rFonts w:ascii="Times New Roman" w:hAnsi="Times New Roman" w:cs="Times New Roman"/>
        </w:rPr>
        <w:t>только</w:t>
      </w:r>
      <w:r w:rsidRPr="003C6718">
        <w:rPr>
          <w:rFonts w:ascii="Times New Roman" w:hAnsi="Times New Roman" w:cs="Times New Roman"/>
          <w:lang w:val="en-US"/>
        </w:rPr>
        <w:t xml:space="preserve"> </w:t>
      </w:r>
      <w:r w:rsidRPr="003C6718">
        <w:rPr>
          <w:rFonts w:ascii="Times New Roman" w:hAnsi="Times New Roman" w:cs="Times New Roman"/>
        </w:rPr>
        <w:t>для</w:t>
      </w:r>
      <w:r w:rsidRPr="003C6718">
        <w:rPr>
          <w:rFonts w:ascii="Times New Roman" w:hAnsi="Times New Roman" w:cs="Times New Roman"/>
          <w:lang w:val="en-US"/>
        </w:rPr>
        <w:t xml:space="preserve"> </w:t>
      </w:r>
      <w:r w:rsidRPr="003C6718">
        <w:rPr>
          <w:rFonts w:ascii="Times New Roman" w:hAnsi="Times New Roman" w:cs="Times New Roman"/>
        </w:rPr>
        <w:t>файлов</w:t>
      </w:r>
      <w:r w:rsidRPr="003C6718">
        <w:rPr>
          <w:rFonts w:ascii="Times New Roman" w:hAnsi="Times New Roman" w:cs="Times New Roman"/>
          <w:lang w:val="en-US"/>
        </w:rPr>
        <w:t xml:space="preserve"> </w:t>
      </w:r>
      <w:r w:rsidRPr="003C6718">
        <w:rPr>
          <w:rFonts w:ascii="Times New Roman" w:hAnsi="Times New Roman" w:cs="Times New Roman"/>
        </w:rPr>
        <w:t>формата</w:t>
      </w:r>
      <w:r w:rsidRPr="003C6718">
        <w:rPr>
          <w:rFonts w:ascii="Times New Roman" w:hAnsi="Times New Roman" w:cs="Times New Roman"/>
          <w:lang w:val="en-US"/>
        </w:rPr>
        <w:t xml:space="preserve"> </w:t>
      </w:r>
      <w:hyperlink r:id="rId89" w:history="1">
        <w:r w:rsidRPr="003C6718">
          <w:rPr>
            <w:rStyle w:val="a4"/>
            <w:rFonts w:ascii="Times New Roman" w:hAnsi="Times New Roman" w:cs="Times New Roman"/>
            <w:lang w:val="en-US"/>
          </w:rPr>
          <w:t>Real Audio</w:t>
        </w:r>
      </w:hyperlink>
      <w:r w:rsidRPr="003C6718">
        <w:rPr>
          <w:rFonts w:ascii="Times New Roman" w:hAnsi="Times New Roman" w:cs="Times New Roman"/>
          <w:lang w:val="en-US"/>
        </w:rPr>
        <w:t xml:space="preserve">. </w:t>
      </w:r>
    </w:p>
    <w:p w:rsidR="0096505E" w:rsidRPr="003C6718" w:rsidRDefault="0096505E" w:rsidP="00DA57CA">
      <w:pPr>
        <w:pStyle w:val="a0"/>
        <w:numPr>
          <w:ilvl w:val="0"/>
          <w:numId w:val="41"/>
        </w:numPr>
        <w:tabs>
          <w:tab w:val="clear" w:pos="254"/>
          <w:tab w:val="left" w:pos="707"/>
        </w:tabs>
        <w:spacing w:after="0"/>
        <w:ind w:left="707" w:hanging="283"/>
        <w:jc w:val="both"/>
        <w:rPr>
          <w:rFonts w:ascii="Times New Roman" w:hAnsi="Times New Roman" w:cs="Times New Roman"/>
        </w:rPr>
      </w:pPr>
      <w:hyperlink r:id="rId90" w:history="1">
        <w:proofErr w:type="spellStart"/>
        <w:r w:rsidRPr="003C6718">
          <w:rPr>
            <w:rStyle w:val="a4"/>
            <w:rFonts w:ascii="Times New Roman" w:hAnsi="Times New Roman" w:cs="Times New Roman"/>
          </w:rPr>
          <w:t>smil</w:t>
        </w:r>
        <w:proofErr w:type="spellEnd"/>
      </w:hyperlink>
      <w:r w:rsidRPr="003C6718">
        <w:rPr>
          <w:rFonts w:ascii="Times New Roman" w:hAnsi="Times New Roman" w:cs="Times New Roman"/>
        </w:rPr>
        <w:t xml:space="preserve"> — XML-подобный формат, рекомендованный Консорциумом W3C. Распространяется как на аудио, так и на видео-форматы. </w:t>
      </w:r>
    </w:p>
    <w:p w:rsidR="0096505E" w:rsidRPr="003C6718" w:rsidRDefault="0096505E" w:rsidP="00DA57CA">
      <w:pPr>
        <w:pStyle w:val="a0"/>
        <w:numPr>
          <w:ilvl w:val="0"/>
          <w:numId w:val="41"/>
        </w:numPr>
        <w:tabs>
          <w:tab w:val="clear" w:pos="254"/>
          <w:tab w:val="left" w:pos="707"/>
        </w:tabs>
        <w:spacing w:after="0"/>
        <w:ind w:left="707" w:hanging="283"/>
        <w:jc w:val="both"/>
        <w:rPr>
          <w:rFonts w:ascii="Times New Roman" w:hAnsi="Times New Roman" w:cs="Times New Roman"/>
        </w:rPr>
      </w:pPr>
      <w:r w:rsidRPr="003C6718">
        <w:rPr>
          <w:rFonts w:ascii="Times New Roman" w:hAnsi="Times New Roman" w:cs="Times New Roman"/>
        </w:rPr>
        <w:t xml:space="preserve">VLC — собственный формат </w:t>
      </w:r>
      <w:proofErr w:type="spellStart"/>
      <w:r w:rsidRPr="003C6718">
        <w:rPr>
          <w:rFonts w:ascii="Times New Roman" w:hAnsi="Times New Roman" w:cs="Times New Roman"/>
        </w:rPr>
        <w:t>плей</w:t>
      </w:r>
      <w:proofErr w:type="spellEnd"/>
      <w:r w:rsidRPr="003C6718">
        <w:rPr>
          <w:rFonts w:ascii="Times New Roman" w:hAnsi="Times New Roman" w:cs="Times New Roman"/>
        </w:rPr>
        <w:t xml:space="preserve">-листа в </w:t>
      </w:r>
      <w:hyperlink r:id="rId91" w:history="1">
        <w:r w:rsidRPr="003C6718">
          <w:rPr>
            <w:rStyle w:val="a4"/>
            <w:rFonts w:ascii="Times New Roman" w:hAnsi="Times New Roman" w:cs="Times New Roman"/>
          </w:rPr>
          <w:t xml:space="preserve">VLC </w:t>
        </w:r>
        <w:proofErr w:type="spellStart"/>
        <w:r w:rsidRPr="003C6718">
          <w:rPr>
            <w:rStyle w:val="a4"/>
            <w:rFonts w:ascii="Times New Roman" w:hAnsi="Times New Roman" w:cs="Times New Roman"/>
          </w:rPr>
          <w:t>media</w:t>
        </w:r>
        <w:proofErr w:type="spellEnd"/>
        <w:r w:rsidRPr="003C6718">
          <w:rPr>
            <w:rStyle w:val="a4"/>
            <w:rFonts w:ascii="Times New Roman" w:hAnsi="Times New Roman" w:cs="Times New Roman"/>
          </w:rPr>
          <w:t xml:space="preserve"> </w:t>
        </w:r>
        <w:proofErr w:type="spellStart"/>
        <w:r w:rsidRPr="003C6718">
          <w:rPr>
            <w:rStyle w:val="a4"/>
            <w:rFonts w:ascii="Times New Roman" w:hAnsi="Times New Roman" w:cs="Times New Roman"/>
          </w:rPr>
          <w:t>player</w:t>
        </w:r>
        <w:proofErr w:type="spellEnd"/>
      </w:hyperlink>
      <w:r w:rsidRPr="003C6718">
        <w:rPr>
          <w:rFonts w:ascii="Times New Roman" w:hAnsi="Times New Roman" w:cs="Times New Roman"/>
        </w:rPr>
        <w:t xml:space="preserve">. </w:t>
      </w:r>
    </w:p>
    <w:p w:rsidR="0096505E" w:rsidRPr="003C6718" w:rsidRDefault="0096505E" w:rsidP="00DA57CA">
      <w:pPr>
        <w:pStyle w:val="a0"/>
        <w:numPr>
          <w:ilvl w:val="0"/>
          <w:numId w:val="41"/>
        </w:numPr>
        <w:tabs>
          <w:tab w:val="clear" w:pos="254"/>
          <w:tab w:val="left" w:pos="707"/>
        </w:tabs>
        <w:spacing w:after="0"/>
        <w:ind w:left="707" w:hanging="283"/>
        <w:jc w:val="both"/>
        <w:rPr>
          <w:rFonts w:ascii="Times New Roman" w:hAnsi="Times New Roman" w:cs="Times New Roman"/>
        </w:rPr>
      </w:pPr>
      <w:hyperlink r:id="rId92" w:history="1">
        <w:proofErr w:type="spellStart"/>
        <w:r w:rsidRPr="003C6718">
          <w:rPr>
            <w:rStyle w:val="a4"/>
            <w:rFonts w:ascii="Times New Roman" w:hAnsi="Times New Roman" w:cs="Times New Roman"/>
          </w:rPr>
          <w:t>Windows</w:t>
        </w:r>
        <w:proofErr w:type="spellEnd"/>
        <w:r w:rsidRPr="003C6718">
          <w:rPr>
            <w:rStyle w:val="a4"/>
            <w:rFonts w:ascii="Times New Roman" w:hAnsi="Times New Roman" w:cs="Times New Roman"/>
          </w:rPr>
          <w:t xml:space="preserve"> </w:t>
        </w:r>
        <w:proofErr w:type="spellStart"/>
        <w:r w:rsidRPr="003C6718">
          <w:rPr>
            <w:rStyle w:val="a4"/>
            <w:rFonts w:ascii="Times New Roman" w:hAnsi="Times New Roman" w:cs="Times New Roman"/>
          </w:rPr>
          <w:t>Media</w:t>
        </w:r>
        <w:proofErr w:type="spellEnd"/>
        <w:r w:rsidRPr="003C6718">
          <w:rPr>
            <w:rStyle w:val="a4"/>
            <w:rFonts w:ascii="Times New Roman" w:hAnsi="Times New Roman" w:cs="Times New Roman"/>
          </w:rPr>
          <w:t xml:space="preserve"> </w:t>
        </w:r>
        <w:proofErr w:type="spellStart"/>
        <w:r w:rsidRPr="003C6718">
          <w:rPr>
            <w:rStyle w:val="a4"/>
            <w:rFonts w:ascii="Times New Roman" w:hAnsi="Times New Roman" w:cs="Times New Roman"/>
          </w:rPr>
          <w:t>Player</w:t>
        </w:r>
        <w:proofErr w:type="spellEnd"/>
        <w:r w:rsidRPr="003C6718">
          <w:rPr>
            <w:rStyle w:val="a4"/>
            <w:rFonts w:ascii="Times New Roman" w:hAnsi="Times New Roman" w:cs="Times New Roman"/>
          </w:rPr>
          <w:t xml:space="preserve"> </w:t>
        </w:r>
        <w:proofErr w:type="spellStart"/>
        <w:r w:rsidRPr="003C6718">
          <w:rPr>
            <w:rStyle w:val="a4"/>
            <w:rFonts w:ascii="Times New Roman" w:hAnsi="Times New Roman" w:cs="Times New Roman"/>
          </w:rPr>
          <w:t>Playlist</w:t>
        </w:r>
        <w:proofErr w:type="spellEnd"/>
      </w:hyperlink>
      <w:r w:rsidRPr="003C6718">
        <w:rPr>
          <w:rFonts w:ascii="Times New Roman" w:hAnsi="Times New Roman" w:cs="Times New Roman"/>
        </w:rPr>
        <w:t xml:space="preserve"> (WPL) — список воспроизведения </w:t>
      </w:r>
      <w:proofErr w:type="spellStart"/>
      <w:r w:rsidRPr="003C6718">
        <w:rPr>
          <w:rFonts w:ascii="Times New Roman" w:hAnsi="Times New Roman" w:cs="Times New Roman"/>
        </w:rPr>
        <w:t>Windows</w:t>
      </w:r>
      <w:proofErr w:type="spellEnd"/>
      <w:r w:rsidRPr="003C6718">
        <w:rPr>
          <w:rFonts w:ascii="Times New Roman" w:hAnsi="Times New Roman" w:cs="Times New Roman"/>
        </w:rPr>
        <w:t xml:space="preserve"> </w:t>
      </w:r>
      <w:proofErr w:type="spellStart"/>
      <w:r w:rsidRPr="003C6718">
        <w:rPr>
          <w:rFonts w:ascii="Times New Roman" w:hAnsi="Times New Roman" w:cs="Times New Roman"/>
        </w:rPr>
        <w:t>Media</w:t>
      </w:r>
      <w:proofErr w:type="spellEnd"/>
      <w:r w:rsidRPr="003C6718">
        <w:rPr>
          <w:rFonts w:ascii="Times New Roman" w:hAnsi="Times New Roman" w:cs="Times New Roman"/>
        </w:rPr>
        <w:t xml:space="preserve"> </w:t>
      </w:r>
      <w:proofErr w:type="spellStart"/>
      <w:r w:rsidRPr="003C6718">
        <w:rPr>
          <w:rFonts w:ascii="Times New Roman" w:hAnsi="Times New Roman" w:cs="Times New Roman"/>
        </w:rPr>
        <w:t>Player</w:t>
      </w:r>
      <w:proofErr w:type="spellEnd"/>
      <w:r w:rsidRPr="003C6718">
        <w:rPr>
          <w:rFonts w:ascii="Times New Roman" w:hAnsi="Times New Roman" w:cs="Times New Roman"/>
        </w:rPr>
        <w:t xml:space="preserve">, начиная с 9 версии. </w:t>
      </w:r>
    </w:p>
    <w:p w:rsidR="0096505E" w:rsidRPr="003C6718" w:rsidRDefault="0096505E" w:rsidP="00DA57CA">
      <w:pPr>
        <w:pStyle w:val="a0"/>
        <w:numPr>
          <w:ilvl w:val="0"/>
          <w:numId w:val="41"/>
        </w:numPr>
        <w:tabs>
          <w:tab w:val="clear" w:pos="254"/>
          <w:tab w:val="left" w:pos="707"/>
        </w:tabs>
        <w:spacing w:after="0"/>
        <w:ind w:left="707" w:hanging="283"/>
        <w:jc w:val="both"/>
        <w:rPr>
          <w:rFonts w:ascii="Times New Roman" w:hAnsi="Times New Roman" w:cs="Times New Roman"/>
        </w:rPr>
      </w:pPr>
      <w:hyperlink r:id="rId93" w:history="1">
        <w:r w:rsidRPr="003C6718">
          <w:rPr>
            <w:rStyle w:val="a4"/>
            <w:rFonts w:ascii="Times New Roman" w:hAnsi="Times New Roman" w:cs="Times New Roman"/>
          </w:rPr>
          <w:t>XSPF</w:t>
        </w:r>
      </w:hyperlink>
      <w:r w:rsidRPr="003C6718">
        <w:rPr>
          <w:rFonts w:ascii="Times New Roman" w:hAnsi="Times New Roman" w:cs="Times New Roman"/>
        </w:rPr>
        <w:t xml:space="preserve"> — </w:t>
      </w:r>
      <w:hyperlink r:id="rId94" w:history="1">
        <w:r w:rsidRPr="003C6718">
          <w:rPr>
            <w:rStyle w:val="a4"/>
            <w:rFonts w:ascii="Times New Roman" w:hAnsi="Times New Roman" w:cs="Times New Roman"/>
          </w:rPr>
          <w:t>открытый</w:t>
        </w:r>
      </w:hyperlink>
      <w:r w:rsidRPr="003C6718">
        <w:rPr>
          <w:rFonts w:ascii="Times New Roman" w:hAnsi="Times New Roman" w:cs="Times New Roman"/>
        </w:rPr>
        <w:t xml:space="preserve"> </w:t>
      </w:r>
      <w:hyperlink r:id="rId95" w:history="1">
        <w:r w:rsidRPr="003C6718">
          <w:rPr>
            <w:rStyle w:val="a4"/>
            <w:rFonts w:ascii="Times New Roman" w:hAnsi="Times New Roman" w:cs="Times New Roman"/>
          </w:rPr>
          <w:t>XML</w:t>
        </w:r>
      </w:hyperlink>
      <w:r w:rsidRPr="003C6718">
        <w:rPr>
          <w:rFonts w:ascii="Times New Roman" w:hAnsi="Times New Roman" w:cs="Times New Roman"/>
        </w:rPr>
        <w:t xml:space="preserve">-формат, рассчитанный на переносимость и </w:t>
      </w:r>
      <w:hyperlink r:id="rId96" w:history="1">
        <w:r w:rsidRPr="003C6718">
          <w:rPr>
            <w:rStyle w:val="a4"/>
            <w:rFonts w:ascii="Times New Roman" w:hAnsi="Times New Roman" w:cs="Times New Roman"/>
          </w:rPr>
          <w:t>кроссплатформенность</w:t>
        </w:r>
      </w:hyperlink>
      <w:r w:rsidRPr="003C6718">
        <w:rPr>
          <w:rFonts w:ascii="Times New Roman" w:hAnsi="Times New Roman" w:cs="Times New Roman"/>
        </w:rPr>
        <w:t xml:space="preserve">. Разработан </w:t>
      </w:r>
      <w:hyperlink r:id="rId97" w:history="1">
        <w:r w:rsidRPr="003C6718">
          <w:rPr>
            <w:rStyle w:val="a4"/>
            <w:rFonts w:ascii="Times New Roman" w:hAnsi="Times New Roman" w:cs="Times New Roman"/>
          </w:rPr>
          <w:t>Xiph.Org</w:t>
        </w:r>
      </w:hyperlink>
      <w:r w:rsidRPr="003C6718">
        <w:rPr>
          <w:rFonts w:ascii="Times New Roman" w:hAnsi="Times New Roman" w:cs="Times New Roman"/>
        </w:rPr>
        <w:t xml:space="preserve">. </w:t>
      </w:r>
    </w:p>
    <w:p w:rsidR="0096505E" w:rsidRPr="003C6718" w:rsidRDefault="0096505E" w:rsidP="00DA57CA">
      <w:pPr>
        <w:pStyle w:val="a0"/>
        <w:numPr>
          <w:ilvl w:val="0"/>
          <w:numId w:val="41"/>
        </w:numPr>
        <w:tabs>
          <w:tab w:val="clear" w:pos="254"/>
          <w:tab w:val="left" w:pos="707"/>
        </w:tabs>
        <w:spacing w:after="0"/>
        <w:ind w:left="707" w:hanging="283"/>
        <w:jc w:val="both"/>
        <w:rPr>
          <w:rFonts w:ascii="Times New Roman" w:hAnsi="Times New Roman" w:cs="Times New Roman"/>
        </w:rPr>
      </w:pPr>
      <w:hyperlink r:id="rId98" w:history="1">
        <w:r w:rsidRPr="003C6718">
          <w:rPr>
            <w:rStyle w:val="a4"/>
            <w:rFonts w:ascii="Times New Roman" w:hAnsi="Times New Roman" w:cs="Times New Roman"/>
          </w:rPr>
          <w:t>ZPL</w:t>
        </w:r>
      </w:hyperlink>
      <w:r w:rsidRPr="003C6718">
        <w:rPr>
          <w:rFonts w:ascii="Times New Roman" w:hAnsi="Times New Roman" w:cs="Times New Roman"/>
        </w:rPr>
        <w:t xml:space="preserve"> — формат </w:t>
      </w:r>
      <w:proofErr w:type="spellStart"/>
      <w:r w:rsidRPr="003C6718">
        <w:rPr>
          <w:rFonts w:ascii="Times New Roman" w:hAnsi="Times New Roman" w:cs="Times New Roman"/>
        </w:rPr>
        <w:t>плейл-иста</w:t>
      </w:r>
      <w:proofErr w:type="spellEnd"/>
      <w:r w:rsidRPr="003C6718">
        <w:rPr>
          <w:rFonts w:ascii="Times New Roman" w:hAnsi="Times New Roman" w:cs="Times New Roman"/>
        </w:rPr>
        <w:t xml:space="preserve"> в </w:t>
      </w:r>
      <w:hyperlink r:id="rId99" w:history="1">
        <w:proofErr w:type="spellStart"/>
        <w:r w:rsidRPr="003C6718">
          <w:rPr>
            <w:rStyle w:val="a4"/>
            <w:rFonts w:ascii="Times New Roman" w:hAnsi="Times New Roman" w:cs="Times New Roman"/>
          </w:rPr>
          <w:t>Zoom</w:t>
        </w:r>
        <w:proofErr w:type="spellEnd"/>
        <w:r w:rsidRPr="003C6718">
          <w:rPr>
            <w:rStyle w:val="a4"/>
            <w:rFonts w:ascii="Times New Roman" w:hAnsi="Times New Roman" w:cs="Times New Roman"/>
          </w:rPr>
          <w:t xml:space="preserve"> </w:t>
        </w:r>
        <w:proofErr w:type="spellStart"/>
        <w:r w:rsidRPr="003C6718">
          <w:rPr>
            <w:rStyle w:val="a4"/>
            <w:rFonts w:ascii="Times New Roman" w:hAnsi="Times New Roman" w:cs="Times New Roman"/>
          </w:rPr>
          <w:t>Player</w:t>
        </w:r>
        <w:proofErr w:type="spellEnd"/>
      </w:hyperlink>
      <w:r w:rsidRPr="003C6718">
        <w:rPr>
          <w:rFonts w:ascii="Times New Roman" w:hAnsi="Times New Roman" w:cs="Times New Roman"/>
        </w:rPr>
        <w:t xml:space="preserve">. </w:t>
      </w:r>
    </w:p>
    <w:p w:rsidR="0096505E" w:rsidRPr="003C6718" w:rsidRDefault="0096505E" w:rsidP="00DA57CA">
      <w:pPr>
        <w:pStyle w:val="a0"/>
        <w:numPr>
          <w:ilvl w:val="0"/>
          <w:numId w:val="41"/>
        </w:numPr>
        <w:tabs>
          <w:tab w:val="clear" w:pos="254"/>
          <w:tab w:val="left" w:pos="707"/>
        </w:tabs>
        <w:spacing w:after="0"/>
        <w:ind w:left="707" w:hanging="283"/>
        <w:jc w:val="both"/>
        <w:rPr>
          <w:rFonts w:ascii="Times New Roman" w:hAnsi="Times New Roman" w:cs="Times New Roman"/>
        </w:rPr>
      </w:pPr>
      <w:r w:rsidRPr="003C6718">
        <w:rPr>
          <w:rFonts w:ascii="Times New Roman" w:hAnsi="Times New Roman" w:cs="Times New Roman"/>
        </w:rPr>
        <w:t xml:space="preserve">AIMPPL, PLC - форматы </w:t>
      </w:r>
      <w:proofErr w:type="spellStart"/>
      <w:r w:rsidRPr="003C6718">
        <w:rPr>
          <w:rFonts w:ascii="Times New Roman" w:hAnsi="Times New Roman" w:cs="Times New Roman"/>
        </w:rPr>
        <w:t>плей</w:t>
      </w:r>
      <w:proofErr w:type="spellEnd"/>
      <w:r w:rsidRPr="003C6718">
        <w:rPr>
          <w:rFonts w:ascii="Times New Roman" w:hAnsi="Times New Roman" w:cs="Times New Roman"/>
        </w:rPr>
        <w:t xml:space="preserve">-листов </w:t>
      </w:r>
      <w:hyperlink r:id="rId100" w:history="1">
        <w:r w:rsidRPr="003C6718">
          <w:rPr>
            <w:rStyle w:val="a4"/>
            <w:rFonts w:ascii="Times New Roman" w:hAnsi="Times New Roman" w:cs="Times New Roman"/>
          </w:rPr>
          <w:t>AIMP</w:t>
        </w:r>
      </w:hyperlink>
      <w:r w:rsidRPr="003C6718">
        <w:rPr>
          <w:rFonts w:ascii="Times New Roman" w:hAnsi="Times New Roman" w:cs="Times New Roman"/>
        </w:rPr>
        <w:t xml:space="preserve">. </w:t>
      </w:r>
    </w:p>
    <w:p w:rsidR="0096505E" w:rsidRPr="003C6718" w:rsidRDefault="0096505E" w:rsidP="0096505E">
      <w:pPr>
        <w:pStyle w:val="2"/>
        <w:keepLines w:val="0"/>
        <w:widowControl w:val="0"/>
        <w:suppressAutoHyphens/>
        <w:spacing w:before="240" w:after="120" w:line="240" w:lineRule="auto"/>
        <w:ind w:left="576"/>
        <w:rPr>
          <w:rFonts w:ascii="Times New Roman" w:hAnsi="Times New Roman" w:cs="Times New Roman"/>
        </w:rPr>
      </w:pPr>
      <w:bookmarkStart w:id="9" w:name=".D0.A0.D0.B0.D1.81.D0.BF.D1.80.D0.BE.D1."/>
      <w:bookmarkEnd w:id="9"/>
      <w:r w:rsidRPr="003C6718">
        <w:rPr>
          <w:rFonts w:ascii="Times New Roman" w:hAnsi="Times New Roman" w:cs="Times New Roman"/>
        </w:rPr>
        <w:t>Распространение</w:t>
      </w:r>
    </w:p>
    <w:p w:rsidR="0096505E" w:rsidRPr="003C6718" w:rsidRDefault="0096505E" w:rsidP="0096505E">
      <w:pPr>
        <w:pStyle w:val="a0"/>
        <w:rPr>
          <w:rFonts w:ascii="Times New Roman" w:hAnsi="Times New Roman" w:cs="Times New Roman"/>
        </w:rPr>
      </w:pPr>
      <w:r w:rsidRPr="003C6718">
        <w:rPr>
          <w:rFonts w:ascii="Times New Roman" w:hAnsi="Times New Roman" w:cs="Times New Roman"/>
        </w:rPr>
        <w:t xml:space="preserve">Развитие аудиоплееров сделало возможным обмен </w:t>
      </w:r>
      <w:proofErr w:type="spellStart"/>
      <w:r w:rsidRPr="003C6718">
        <w:rPr>
          <w:rFonts w:ascii="Times New Roman" w:hAnsi="Times New Roman" w:cs="Times New Roman"/>
        </w:rPr>
        <w:t>плей</w:t>
      </w:r>
      <w:proofErr w:type="spellEnd"/>
      <w:r w:rsidRPr="003C6718">
        <w:rPr>
          <w:rFonts w:ascii="Times New Roman" w:hAnsi="Times New Roman" w:cs="Times New Roman"/>
        </w:rPr>
        <w:t xml:space="preserve">-листами, их публикацию и переработку. Для упрощения формирования списков воспроизведения можно использовать различные утилиты, такие как </w:t>
      </w:r>
      <w:hyperlink r:id="rId101" w:history="1">
        <w:proofErr w:type="spellStart"/>
        <w:r w:rsidRPr="003C6718">
          <w:rPr>
            <w:rStyle w:val="a4"/>
            <w:rFonts w:ascii="Times New Roman" w:hAnsi="Times New Roman" w:cs="Times New Roman"/>
          </w:rPr>
          <w:t>AudioGrail</w:t>
        </w:r>
        <w:proofErr w:type="spellEnd"/>
      </w:hyperlink>
      <w:r w:rsidRPr="003C6718">
        <w:rPr>
          <w:rFonts w:ascii="Times New Roman" w:hAnsi="Times New Roman" w:cs="Times New Roman"/>
        </w:rPr>
        <w:t xml:space="preserve"> и др.</w:t>
      </w:r>
    </w:p>
    <w:p w:rsidR="0096505E" w:rsidRPr="003C6718" w:rsidRDefault="0096505E" w:rsidP="0096505E">
      <w:pPr>
        <w:pStyle w:val="a0"/>
        <w:rPr>
          <w:rFonts w:ascii="Times New Roman" w:hAnsi="Times New Roman" w:cs="Times New Roman"/>
        </w:rPr>
      </w:pPr>
      <w:r w:rsidRPr="003C6718">
        <w:rPr>
          <w:rFonts w:ascii="Times New Roman" w:hAnsi="Times New Roman" w:cs="Times New Roman"/>
        </w:rPr>
        <w:t xml:space="preserve">Существуют </w:t>
      </w:r>
      <w:proofErr w:type="gramStart"/>
      <w:r w:rsidRPr="003C6718">
        <w:rPr>
          <w:rFonts w:ascii="Times New Roman" w:hAnsi="Times New Roman" w:cs="Times New Roman"/>
        </w:rPr>
        <w:t>интерактивные</w:t>
      </w:r>
      <w:proofErr w:type="gramEnd"/>
      <w:r w:rsidRPr="003C6718">
        <w:rPr>
          <w:rFonts w:ascii="Times New Roman" w:hAnsi="Times New Roman" w:cs="Times New Roman"/>
        </w:rPr>
        <w:t xml:space="preserve"> веб-сайты (например, </w:t>
      </w:r>
      <w:hyperlink r:id="rId102" w:history="1">
        <w:r w:rsidRPr="003C6718">
          <w:rPr>
            <w:rStyle w:val="a4"/>
            <w:rFonts w:ascii="Times New Roman" w:hAnsi="Times New Roman" w:cs="Times New Roman"/>
          </w:rPr>
          <w:t>Last.fm</w:t>
        </w:r>
      </w:hyperlink>
      <w:r w:rsidRPr="003C6718">
        <w:rPr>
          <w:rFonts w:ascii="Times New Roman" w:hAnsi="Times New Roman" w:cs="Times New Roman"/>
        </w:rPr>
        <w:t xml:space="preserve"> и </w:t>
      </w:r>
      <w:hyperlink r:id="rId103" w:history="1">
        <w:proofErr w:type="spellStart"/>
        <w:r w:rsidRPr="003C6718">
          <w:rPr>
            <w:rStyle w:val="a4"/>
            <w:rFonts w:ascii="Times New Roman" w:hAnsi="Times New Roman" w:cs="Times New Roman"/>
          </w:rPr>
          <w:t>iTunes</w:t>
        </w:r>
        <w:proofErr w:type="spellEnd"/>
        <w:r w:rsidRPr="003C6718">
          <w:rPr>
            <w:rStyle w:val="a4"/>
            <w:rFonts w:ascii="Times New Roman" w:hAnsi="Times New Roman" w:cs="Times New Roman"/>
          </w:rPr>
          <w:t xml:space="preserve"> </w:t>
        </w:r>
        <w:proofErr w:type="spellStart"/>
        <w:r w:rsidRPr="003C6718">
          <w:rPr>
            <w:rStyle w:val="a4"/>
            <w:rFonts w:ascii="Times New Roman" w:hAnsi="Times New Roman" w:cs="Times New Roman"/>
          </w:rPr>
          <w:t>Store</w:t>
        </w:r>
        <w:proofErr w:type="spellEnd"/>
      </w:hyperlink>
      <w:r w:rsidRPr="003C6718">
        <w:rPr>
          <w:rFonts w:ascii="Times New Roman" w:hAnsi="Times New Roman" w:cs="Times New Roman"/>
        </w:rPr>
        <w:t xml:space="preserve">), которые позволяют нескольким пользователям использовать общий </w:t>
      </w:r>
      <w:proofErr w:type="spellStart"/>
      <w:r w:rsidRPr="003C6718">
        <w:rPr>
          <w:rFonts w:ascii="Times New Roman" w:hAnsi="Times New Roman" w:cs="Times New Roman"/>
        </w:rPr>
        <w:t>плей</w:t>
      </w:r>
      <w:proofErr w:type="spellEnd"/>
      <w:r w:rsidRPr="003C6718">
        <w:rPr>
          <w:rFonts w:ascii="Times New Roman" w:hAnsi="Times New Roman" w:cs="Times New Roman"/>
        </w:rPr>
        <w:t xml:space="preserve">-лист, либо составить собственный </w:t>
      </w:r>
      <w:proofErr w:type="spellStart"/>
      <w:r w:rsidRPr="003C6718">
        <w:rPr>
          <w:rFonts w:ascii="Times New Roman" w:hAnsi="Times New Roman" w:cs="Times New Roman"/>
        </w:rPr>
        <w:t>плей</w:t>
      </w:r>
      <w:proofErr w:type="spellEnd"/>
      <w:r w:rsidRPr="003C6718">
        <w:rPr>
          <w:rFonts w:ascii="Times New Roman" w:hAnsi="Times New Roman" w:cs="Times New Roman"/>
        </w:rPr>
        <w:t>-лист на основе опубликованного.</w:t>
      </w:r>
    </w:p>
    <w:p w:rsidR="0096505E" w:rsidRPr="003C6718" w:rsidRDefault="0096505E" w:rsidP="0096505E">
      <w:pPr>
        <w:pStyle w:val="a0"/>
        <w:rPr>
          <w:rFonts w:ascii="Times New Roman" w:hAnsi="Times New Roman" w:cs="Times New Roman"/>
        </w:rPr>
      </w:pPr>
      <w:r w:rsidRPr="003C6718">
        <w:rPr>
          <w:rFonts w:ascii="Times New Roman" w:hAnsi="Times New Roman" w:cs="Times New Roman"/>
        </w:rPr>
        <w:t xml:space="preserve">Многие известные люди, такие как </w:t>
      </w:r>
      <w:hyperlink r:id="rId104" w:history="1">
        <w:proofErr w:type="gramStart"/>
        <w:r w:rsidRPr="003C6718">
          <w:rPr>
            <w:rStyle w:val="a4"/>
            <w:rFonts w:ascii="Times New Roman" w:hAnsi="Times New Roman" w:cs="Times New Roman"/>
          </w:rPr>
          <w:t>Джордж</w:t>
        </w:r>
        <w:proofErr w:type="gramEnd"/>
        <w:r w:rsidRPr="003C6718">
          <w:rPr>
            <w:rStyle w:val="a4"/>
            <w:rFonts w:ascii="Times New Roman" w:hAnsi="Times New Roman" w:cs="Times New Roman"/>
          </w:rPr>
          <w:t xml:space="preserve"> Буш</w:t>
        </w:r>
        <w:bookmarkStart w:id="10" w:name="cite_ref-3"/>
        <w:bookmarkEnd w:id="10"/>
      </w:hyperlink>
      <w:hyperlink r:id="rId105" w:anchor="cite_note-3" w:history="1">
        <w:r w:rsidRPr="003C6718">
          <w:rPr>
            <w:rStyle w:val="a4"/>
            <w:rFonts w:ascii="Times New Roman" w:hAnsi="Times New Roman" w:cs="Times New Roman"/>
          </w:rPr>
          <w:t>[3]</w:t>
        </w:r>
      </w:hyperlink>
      <w:r w:rsidRPr="003C6718">
        <w:rPr>
          <w:rFonts w:ascii="Times New Roman" w:hAnsi="Times New Roman" w:cs="Times New Roman"/>
        </w:rPr>
        <w:t xml:space="preserve"> и </w:t>
      </w:r>
      <w:hyperlink r:id="rId106" w:history="1">
        <w:r w:rsidRPr="003C6718">
          <w:rPr>
            <w:rStyle w:val="a4"/>
            <w:rFonts w:ascii="Times New Roman" w:hAnsi="Times New Roman" w:cs="Times New Roman"/>
          </w:rPr>
          <w:t>Бритни Спирс</w:t>
        </w:r>
      </w:hyperlink>
      <w:hyperlink r:id="rId107" w:history="1"/>
      <w:r w:rsidRPr="003C6718">
        <w:rPr>
          <w:rFonts w:ascii="Times New Roman" w:hAnsi="Times New Roman" w:cs="Times New Roman"/>
        </w:rPr>
        <w:t xml:space="preserve"> публиковали свои </w:t>
      </w:r>
      <w:proofErr w:type="spellStart"/>
      <w:r w:rsidRPr="003C6718">
        <w:rPr>
          <w:rFonts w:ascii="Times New Roman" w:hAnsi="Times New Roman" w:cs="Times New Roman"/>
        </w:rPr>
        <w:t>плей</w:t>
      </w:r>
      <w:proofErr w:type="spellEnd"/>
      <w:r w:rsidRPr="003C6718">
        <w:rPr>
          <w:rFonts w:ascii="Times New Roman" w:hAnsi="Times New Roman" w:cs="Times New Roman"/>
        </w:rPr>
        <w:t>-листы.</w:t>
      </w:r>
    </w:p>
    <w:p w:rsidR="0096505E" w:rsidRPr="0018670F" w:rsidRDefault="0096505E" w:rsidP="0096505E">
      <w:pPr>
        <w:jc w:val="both"/>
        <w:rPr>
          <w:rFonts w:ascii="Times New Roman" w:hAnsi="Times New Roman" w:cs="Times New Roman"/>
          <w:b/>
          <w:sz w:val="32"/>
          <w:szCs w:val="32"/>
        </w:rPr>
      </w:pPr>
      <w:r w:rsidRPr="0018670F">
        <w:rPr>
          <w:rFonts w:ascii="Times New Roman" w:hAnsi="Times New Roman" w:cs="Times New Roman"/>
          <w:b/>
          <w:sz w:val="32"/>
          <w:szCs w:val="32"/>
        </w:rPr>
        <w:t>Ответить на вопросы:</w:t>
      </w:r>
    </w:p>
    <w:p w:rsidR="0096505E" w:rsidRDefault="0096505E" w:rsidP="00DA57CA">
      <w:pPr>
        <w:pStyle w:val="a5"/>
        <w:widowControl w:val="0"/>
        <w:numPr>
          <w:ilvl w:val="0"/>
          <w:numId w:val="9"/>
        </w:numPr>
        <w:suppressAutoHyphens/>
        <w:spacing w:line="240" w:lineRule="auto"/>
        <w:jc w:val="both"/>
        <w:rPr>
          <w:rFonts w:ascii="Times New Roman" w:hAnsi="Times New Roman" w:cs="Times New Roman"/>
        </w:rPr>
      </w:pPr>
      <w:r w:rsidRPr="0018670F">
        <w:rPr>
          <w:rFonts w:ascii="Times New Roman" w:hAnsi="Times New Roman" w:cs="Times New Roman"/>
        </w:rPr>
        <w:t>Назначение  программ-плееров.</w:t>
      </w:r>
      <w:r>
        <w:rPr>
          <w:rFonts w:ascii="Times New Roman" w:hAnsi="Times New Roman" w:cs="Times New Roman"/>
        </w:rPr>
        <w:t xml:space="preserve"> Перечислить названия, которые нашли в интернете.</w:t>
      </w:r>
    </w:p>
    <w:p w:rsidR="0096505E" w:rsidRPr="003C6718" w:rsidRDefault="0096505E" w:rsidP="00DA57CA">
      <w:pPr>
        <w:pStyle w:val="a5"/>
        <w:widowControl w:val="0"/>
        <w:numPr>
          <w:ilvl w:val="0"/>
          <w:numId w:val="9"/>
        </w:numPr>
        <w:suppressAutoHyphens/>
        <w:spacing w:line="240" w:lineRule="auto"/>
        <w:jc w:val="both"/>
        <w:rPr>
          <w:rFonts w:ascii="Times New Roman" w:hAnsi="Times New Roman" w:cs="Times New Roman"/>
        </w:rPr>
      </w:pPr>
      <w:r w:rsidRPr="003C6718">
        <w:rPr>
          <w:rFonts w:ascii="Times New Roman" w:hAnsi="Times New Roman" w:cs="Times New Roman"/>
        </w:rPr>
        <w:t>Выписать</w:t>
      </w:r>
      <w:r w:rsidRPr="003C6718">
        <w:rPr>
          <w:rFonts w:ascii="Times New Roman" w:hAnsi="Times New Roman" w:cs="Times New Roman"/>
          <w:sz w:val="24"/>
          <w:szCs w:val="24"/>
        </w:rPr>
        <w:t xml:space="preserve"> возможности программы</w:t>
      </w:r>
      <w:r w:rsidRPr="003C6718">
        <w:rPr>
          <w:rFonts w:ascii="Times New Roman" w:hAnsi="Times New Roman"/>
          <w:sz w:val="24"/>
          <w:szCs w:val="24"/>
        </w:rPr>
        <w:t xml:space="preserve"> </w:t>
      </w:r>
      <w:r w:rsidRPr="003C6718">
        <w:rPr>
          <w:rFonts w:ascii="Times New Roman" w:hAnsi="Times New Roman"/>
          <w:sz w:val="24"/>
          <w:szCs w:val="24"/>
          <w:lang w:val="en-US"/>
        </w:rPr>
        <w:t>Windows</w:t>
      </w:r>
      <w:r w:rsidRPr="003C6718">
        <w:rPr>
          <w:rFonts w:ascii="Times New Roman" w:hAnsi="Times New Roman"/>
          <w:sz w:val="24"/>
          <w:szCs w:val="24"/>
        </w:rPr>
        <w:t xml:space="preserve"> </w:t>
      </w:r>
      <w:r w:rsidRPr="003C6718">
        <w:rPr>
          <w:rFonts w:ascii="Times New Roman" w:hAnsi="Times New Roman"/>
          <w:sz w:val="24"/>
          <w:szCs w:val="24"/>
          <w:lang w:val="en-US"/>
        </w:rPr>
        <w:t>Media</w:t>
      </w:r>
      <w:r w:rsidRPr="003C6718">
        <w:rPr>
          <w:rFonts w:ascii="Times New Roman" w:hAnsi="Times New Roman"/>
          <w:sz w:val="24"/>
          <w:szCs w:val="24"/>
        </w:rPr>
        <w:t xml:space="preserve"> </w:t>
      </w:r>
      <w:r w:rsidRPr="003C6718">
        <w:rPr>
          <w:rFonts w:ascii="Times New Roman" w:hAnsi="Times New Roman"/>
          <w:sz w:val="24"/>
          <w:szCs w:val="24"/>
          <w:lang w:val="en-US"/>
        </w:rPr>
        <w:t>Player</w:t>
      </w:r>
      <w:r>
        <w:rPr>
          <w:rFonts w:ascii="Times New Roman" w:hAnsi="Times New Roman"/>
          <w:sz w:val="24"/>
          <w:szCs w:val="24"/>
        </w:rPr>
        <w:t>.</w:t>
      </w:r>
    </w:p>
    <w:p w:rsidR="0096505E" w:rsidRPr="0018670F" w:rsidRDefault="0096505E" w:rsidP="00DA57CA">
      <w:pPr>
        <w:pStyle w:val="a5"/>
        <w:widowControl w:val="0"/>
        <w:numPr>
          <w:ilvl w:val="0"/>
          <w:numId w:val="9"/>
        </w:numPr>
        <w:suppressAutoHyphens/>
        <w:spacing w:line="240" w:lineRule="auto"/>
        <w:jc w:val="both"/>
        <w:rPr>
          <w:rFonts w:ascii="Times New Roman" w:hAnsi="Times New Roman" w:cs="Times New Roman"/>
        </w:rPr>
      </w:pPr>
      <w:r w:rsidRPr="0018670F">
        <w:rPr>
          <w:rFonts w:ascii="Times New Roman" w:hAnsi="Times New Roman" w:cs="Times New Roman"/>
        </w:rPr>
        <w:t xml:space="preserve">Интерфейс программы </w:t>
      </w:r>
      <w:proofErr w:type="spellStart"/>
      <w:r w:rsidRPr="0018670F">
        <w:rPr>
          <w:rFonts w:ascii="Times New Roman" w:hAnsi="Times New Roman" w:cs="Times New Roman"/>
        </w:rPr>
        <w:t>KMPlayer</w:t>
      </w:r>
      <w:proofErr w:type="spellEnd"/>
      <w:r w:rsidRPr="0018670F">
        <w:rPr>
          <w:rFonts w:ascii="Times New Roman" w:hAnsi="Times New Roman" w:cs="Times New Roman"/>
        </w:rPr>
        <w:t xml:space="preserve"> (открыть окно программы и описать назначение основных элементов).</w:t>
      </w:r>
    </w:p>
    <w:p w:rsidR="0096505E" w:rsidRPr="0018670F" w:rsidRDefault="0096505E" w:rsidP="00DA57CA">
      <w:pPr>
        <w:pStyle w:val="a5"/>
        <w:widowControl w:val="0"/>
        <w:numPr>
          <w:ilvl w:val="0"/>
          <w:numId w:val="9"/>
        </w:numPr>
        <w:suppressAutoHyphens/>
        <w:spacing w:line="240" w:lineRule="auto"/>
        <w:jc w:val="both"/>
        <w:rPr>
          <w:rFonts w:ascii="Times New Roman" w:hAnsi="Times New Roman" w:cs="Times New Roman"/>
        </w:rPr>
      </w:pPr>
      <w:r w:rsidRPr="0018670F">
        <w:rPr>
          <w:rFonts w:ascii="Times New Roman" w:hAnsi="Times New Roman" w:cs="Times New Roman"/>
        </w:rPr>
        <w:t xml:space="preserve">Настройка программы </w:t>
      </w:r>
      <w:proofErr w:type="spellStart"/>
      <w:r w:rsidRPr="0018670F">
        <w:rPr>
          <w:rFonts w:ascii="Times New Roman" w:hAnsi="Times New Roman" w:cs="Times New Roman"/>
        </w:rPr>
        <w:t>KMPlayer</w:t>
      </w:r>
      <w:proofErr w:type="spellEnd"/>
      <w:r w:rsidRPr="0018670F">
        <w:rPr>
          <w:rFonts w:ascii="Times New Roman" w:hAnsi="Times New Roman" w:cs="Times New Roman"/>
        </w:rPr>
        <w:t>.</w:t>
      </w:r>
    </w:p>
    <w:p w:rsidR="0096505E" w:rsidRPr="0018670F" w:rsidRDefault="0096505E" w:rsidP="00DA57CA">
      <w:pPr>
        <w:pStyle w:val="a5"/>
        <w:widowControl w:val="0"/>
        <w:numPr>
          <w:ilvl w:val="0"/>
          <w:numId w:val="9"/>
        </w:numPr>
        <w:suppressAutoHyphens/>
        <w:spacing w:line="240" w:lineRule="auto"/>
        <w:jc w:val="both"/>
        <w:rPr>
          <w:rFonts w:ascii="Times New Roman" w:hAnsi="Times New Roman" w:cs="Times New Roman"/>
        </w:rPr>
      </w:pPr>
      <w:r w:rsidRPr="0018670F">
        <w:rPr>
          <w:rFonts w:ascii="Times New Roman" w:hAnsi="Times New Roman" w:cs="Times New Roman"/>
        </w:rPr>
        <w:t>Перечислить основные возможности программы.</w:t>
      </w:r>
    </w:p>
    <w:p w:rsidR="0096505E" w:rsidRPr="0018670F" w:rsidRDefault="0096505E" w:rsidP="00DA57CA">
      <w:pPr>
        <w:pStyle w:val="a5"/>
        <w:widowControl w:val="0"/>
        <w:numPr>
          <w:ilvl w:val="0"/>
          <w:numId w:val="9"/>
        </w:numPr>
        <w:suppressAutoHyphens/>
        <w:spacing w:line="240" w:lineRule="auto"/>
        <w:jc w:val="both"/>
        <w:rPr>
          <w:rFonts w:ascii="Times New Roman" w:hAnsi="Times New Roman" w:cs="Times New Roman"/>
        </w:rPr>
      </w:pPr>
      <w:r w:rsidRPr="0018670F">
        <w:rPr>
          <w:rFonts w:ascii="Times New Roman" w:hAnsi="Times New Roman" w:cs="Times New Roman"/>
        </w:rPr>
        <w:t xml:space="preserve">Определение </w:t>
      </w:r>
      <w:proofErr w:type="spellStart"/>
      <w:r w:rsidRPr="0018670F">
        <w:rPr>
          <w:rFonts w:ascii="Times New Roman" w:hAnsi="Times New Roman" w:cs="Times New Roman"/>
        </w:rPr>
        <w:t>плей</w:t>
      </w:r>
      <w:proofErr w:type="spellEnd"/>
      <w:r w:rsidRPr="0018670F">
        <w:rPr>
          <w:rFonts w:ascii="Times New Roman" w:hAnsi="Times New Roman" w:cs="Times New Roman"/>
        </w:rPr>
        <w:t xml:space="preserve"> </w:t>
      </w:r>
      <w:proofErr w:type="gramStart"/>
      <w:r w:rsidRPr="0018670F">
        <w:rPr>
          <w:rFonts w:ascii="Times New Roman" w:hAnsi="Times New Roman" w:cs="Times New Roman"/>
        </w:rPr>
        <w:t>–л</w:t>
      </w:r>
      <w:proofErr w:type="gramEnd"/>
      <w:r w:rsidRPr="0018670F">
        <w:rPr>
          <w:rFonts w:ascii="Times New Roman" w:hAnsi="Times New Roman" w:cs="Times New Roman"/>
        </w:rPr>
        <w:t>иста.</w:t>
      </w:r>
    </w:p>
    <w:p w:rsidR="0096505E" w:rsidRPr="0018670F" w:rsidRDefault="0096505E" w:rsidP="00DA57CA">
      <w:pPr>
        <w:pStyle w:val="a5"/>
        <w:widowControl w:val="0"/>
        <w:numPr>
          <w:ilvl w:val="0"/>
          <w:numId w:val="9"/>
        </w:numPr>
        <w:suppressAutoHyphens/>
        <w:spacing w:line="240" w:lineRule="auto"/>
        <w:jc w:val="both"/>
        <w:rPr>
          <w:rFonts w:ascii="Times New Roman" w:hAnsi="Times New Roman" w:cs="Times New Roman"/>
        </w:rPr>
      </w:pPr>
      <w:r w:rsidRPr="0018670F">
        <w:rPr>
          <w:rFonts w:ascii="Times New Roman" w:hAnsi="Times New Roman" w:cs="Times New Roman"/>
        </w:rPr>
        <w:t>Записать какие плееры установлены на вашем компьютере.</w:t>
      </w:r>
    </w:p>
    <w:p w:rsidR="0096505E" w:rsidRPr="0018670F" w:rsidRDefault="0096505E" w:rsidP="0096505E">
      <w:pPr>
        <w:jc w:val="both"/>
        <w:rPr>
          <w:rFonts w:ascii="Times New Roman" w:hAnsi="Times New Roman" w:cs="Times New Roman"/>
          <w:b/>
          <w:color w:val="FF0000"/>
          <w:sz w:val="32"/>
          <w:szCs w:val="32"/>
        </w:rPr>
      </w:pPr>
      <w:r w:rsidRPr="0018670F">
        <w:rPr>
          <w:rFonts w:ascii="Times New Roman" w:hAnsi="Times New Roman" w:cs="Times New Roman"/>
          <w:b/>
          <w:color w:val="FF0000"/>
          <w:sz w:val="32"/>
          <w:szCs w:val="32"/>
        </w:rPr>
        <w:t xml:space="preserve">Практическая работа №1. Установка программы </w:t>
      </w:r>
      <w:proofErr w:type="spellStart"/>
      <w:r w:rsidRPr="0018670F">
        <w:rPr>
          <w:rFonts w:ascii="Times New Roman" w:hAnsi="Times New Roman" w:cs="Times New Roman"/>
          <w:b/>
          <w:color w:val="FF0000"/>
          <w:sz w:val="32"/>
          <w:szCs w:val="32"/>
        </w:rPr>
        <w:t>KMplayer</w:t>
      </w:r>
      <w:proofErr w:type="spellEnd"/>
      <w:r w:rsidRPr="0018670F">
        <w:rPr>
          <w:rFonts w:ascii="Times New Roman" w:hAnsi="Times New Roman" w:cs="Times New Roman"/>
          <w:b/>
          <w:color w:val="FF0000"/>
          <w:sz w:val="32"/>
          <w:szCs w:val="32"/>
        </w:rPr>
        <w:t>, настройка</w:t>
      </w:r>
    </w:p>
    <w:p w:rsidR="0096505E" w:rsidRPr="0018670F" w:rsidRDefault="0096505E" w:rsidP="00DA57CA">
      <w:pPr>
        <w:pStyle w:val="a5"/>
        <w:numPr>
          <w:ilvl w:val="1"/>
          <w:numId w:val="10"/>
        </w:numPr>
        <w:spacing w:after="0" w:line="240" w:lineRule="auto"/>
        <w:ind w:left="426"/>
        <w:jc w:val="both"/>
        <w:rPr>
          <w:rFonts w:ascii="Times New Roman" w:hAnsi="Times New Roman" w:cs="Times New Roman"/>
        </w:rPr>
      </w:pPr>
      <w:r w:rsidRPr="0018670F">
        <w:rPr>
          <w:rFonts w:ascii="Times New Roman" w:hAnsi="Times New Roman" w:cs="Times New Roman"/>
        </w:rPr>
        <w:t xml:space="preserve">Установить программу </w:t>
      </w:r>
      <w:proofErr w:type="spellStart"/>
      <w:r w:rsidRPr="0018670F">
        <w:rPr>
          <w:rFonts w:ascii="Times New Roman" w:hAnsi="Times New Roman" w:cs="Times New Roman"/>
        </w:rPr>
        <w:t>KMplayer</w:t>
      </w:r>
      <w:proofErr w:type="spellEnd"/>
      <w:r w:rsidRPr="0018670F">
        <w:rPr>
          <w:rFonts w:ascii="Times New Roman" w:hAnsi="Times New Roman" w:cs="Times New Roman"/>
        </w:rPr>
        <w:t>, скачав ее в интернете.</w:t>
      </w:r>
    </w:p>
    <w:p w:rsidR="0096505E" w:rsidRPr="0018670F" w:rsidRDefault="0096505E" w:rsidP="00DA57CA">
      <w:pPr>
        <w:pStyle w:val="a5"/>
        <w:numPr>
          <w:ilvl w:val="1"/>
          <w:numId w:val="10"/>
        </w:numPr>
        <w:spacing w:after="0" w:line="240" w:lineRule="auto"/>
        <w:ind w:left="426"/>
        <w:jc w:val="both"/>
        <w:rPr>
          <w:rFonts w:ascii="Times New Roman" w:hAnsi="Times New Roman" w:cs="Times New Roman"/>
        </w:rPr>
      </w:pPr>
      <w:r w:rsidRPr="0018670F">
        <w:rPr>
          <w:rFonts w:ascii="Times New Roman" w:hAnsi="Times New Roman" w:cs="Times New Roman"/>
        </w:rPr>
        <w:t>Дополнительно: найти и описать с помощью скриншотов экрана хотя бы один из пунктов:</w:t>
      </w:r>
    </w:p>
    <w:p w:rsidR="0096505E" w:rsidRPr="0018670F" w:rsidRDefault="0096505E" w:rsidP="00DA57CA">
      <w:pPr>
        <w:pStyle w:val="a5"/>
        <w:numPr>
          <w:ilvl w:val="2"/>
          <w:numId w:val="10"/>
        </w:numPr>
        <w:spacing w:after="0" w:line="240" w:lineRule="auto"/>
        <w:ind w:left="709"/>
        <w:jc w:val="both"/>
        <w:rPr>
          <w:rFonts w:ascii="Times New Roman" w:hAnsi="Times New Roman" w:cs="Times New Roman"/>
        </w:rPr>
      </w:pPr>
      <w:r w:rsidRPr="0018670F">
        <w:rPr>
          <w:rFonts w:ascii="Times New Roman" w:hAnsi="Times New Roman" w:cs="Times New Roman"/>
        </w:rPr>
        <w:t>Как смотреть фильмы и слушать музыку сразу из Интернета, не скачивая к себе на компьютер;</w:t>
      </w:r>
    </w:p>
    <w:p w:rsidR="0096505E" w:rsidRPr="0018670F" w:rsidRDefault="0096505E" w:rsidP="00DA57CA">
      <w:pPr>
        <w:pStyle w:val="a5"/>
        <w:numPr>
          <w:ilvl w:val="2"/>
          <w:numId w:val="10"/>
        </w:numPr>
        <w:spacing w:after="0" w:line="240" w:lineRule="auto"/>
        <w:ind w:left="709"/>
        <w:jc w:val="both"/>
        <w:rPr>
          <w:rFonts w:ascii="Times New Roman" w:hAnsi="Times New Roman" w:cs="Times New Roman"/>
        </w:rPr>
      </w:pPr>
      <w:r w:rsidRPr="0018670F">
        <w:rPr>
          <w:rFonts w:ascii="Times New Roman" w:hAnsi="Times New Roman" w:cs="Times New Roman"/>
        </w:rPr>
        <w:t>Как поставить дополнительные кодеки;</w:t>
      </w:r>
    </w:p>
    <w:p w:rsidR="0096505E" w:rsidRPr="0018670F" w:rsidRDefault="0096505E" w:rsidP="00DA57CA">
      <w:pPr>
        <w:pStyle w:val="a5"/>
        <w:numPr>
          <w:ilvl w:val="2"/>
          <w:numId w:val="10"/>
        </w:numPr>
        <w:spacing w:after="0" w:line="240" w:lineRule="auto"/>
        <w:ind w:left="709"/>
        <w:jc w:val="both"/>
        <w:rPr>
          <w:rFonts w:ascii="Times New Roman" w:hAnsi="Times New Roman" w:cs="Times New Roman"/>
        </w:rPr>
      </w:pPr>
      <w:r w:rsidRPr="0018670F">
        <w:rPr>
          <w:rFonts w:ascii="Times New Roman" w:hAnsi="Times New Roman" w:cs="Times New Roman"/>
        </w:rPr>
        <w:t xml:space="preserve">Как запоминать место, на котором остановился просмотр перед отключением </w:t>
      </w:r>
      <w:proofErr w:type="spellStart"/>
      <w:r w:rsidRPr="0018670F">
        <w:rPr>
          <w:rFonts w:ascii="Times New Roman" w:hAnsi="Times New Roman" w:cs="Times New Roman"/>
        </w:rPr>
        <w:t>KMPlayer</w:t>
      </w:r>
      <w:proofErr w:type="spellEnd"/>
      <w:r w:rsidRPr="0018670F">
        <w:rPr>
          <w:rFonts w:ascii="Times New Roman" w:hAnsi="Times New Roman" w:cs="Times New Roman"/>
        </w:rPr>
        <w:t>;</w:t>
      </w:r>
    </w:p>
    <w:p w:rsidR="0096505E" w:rsidRPr="0018670F" w:rsidRDefault="0096505E" w:rsidP="00DA57CA">
      <w:pPr>
        <w:pStyle w:val="a5"/>
        <w:numPr>
          <w:ilvl w:val="2"/>
          <w:numId w:val="10"/>
        </w:numPr>
        <w:spacing w:after="0" w:line="240" w:lineRule="auto"/>
        <w:ind w:left="709"/>
        <w:jc w:val="both"/>
        <w:rPr>
          <w:rFonts w:ascii="Times New Roman" w:hAnsi="Times New Roman" w:cs="Times New Roman"/>
        </w:rPr>
      </w:pPr>
      <w:r w:rsidRPr="0018670F">
        <w:rPr>
          <w:rFonts w:ascii="Times New Roman" w:hAnsi="Times New Roman" w:cs="Times New Roman"/>
        </w:rPr>
        <w:t>настройка яркости, четкости и насыщенности картинки;</w:t>
      </w:r>
    </w:p>
    <w:p w:rsidR="0096505E" w:rsidRPr="0018670F" w:rsidRDefault="0096505E" w:rsidP="00DA57CA">
      <w:pPr>
        <w:pStyle w:val="a5"/>
        <w:numPr>
          <w:ilvl w:val="2"/>
          <w:numId w:val="10"/>
        </w:numPr>
        <w:spacing w:after="0" w:line="240" w:lineRule="auto"/>
        <w:ind w:left="709"/>
        <w:jc w:val="both"/>
        <w:rPr>
          <w:rFonts w:ascii="Times New Roman" w:hAnsi="Times New Roman" w:cs="Times New Roman"/>
        </w:rPr>
      </w:pPr>
      <w:r w:rsidRPr="0018670F">
        <w:rPr>
          <w:rFonts w:ascii="Times New Roman" w:hAnsi="Times New Roman" w:cs="Times New Roman"/>
        </w:rPr>
        <w:t>как осуществить смену языка озвучки воспроизводимого фильма.</w:t>
      </w:r>
    </w:p>
    <w:p w:rsidR="0096505E" w:rsidRPr="0018670F" w:rsidRDefault="0096505E" w:rsidP="0096505E">
      <w:pPr>
        <w:pStyle w:val="a5"/>
        <w:ind w:left="426"/>
        <w:jc w:val="both"/>
        <w:rPr>
          <w:rFonts w:ascii="Times New Roman" w:hAnsi="Times New Roman" w:cs="Times New Roman"/>
        </w:rPr>
      </w:pPr>
    </w:p>
    <w:p w:rsidR="0096505E" w:rsidRPr="0018670F" w:rsidRDefault="00DA57CA" w:rsidP="0096505E">
      <w:pPr>
        <w:jc w:val="both"/>
        <w:rPr>
          <w:rFonts w:ascii="Times New Roman" w:hAnsi="Times New Roman" w:cs="Times New Roman"/>
          <w:b/>
          <w:color w:val="FF0000"/>
          <w:sz w:val="32"/>
          <w:szCs w:val="32"/>
        </w:rPr>
      </w:pPr>
      <w:r>
        <w:rPr>
          <w:rFonts w:ascii="Times New Roman" w:hAnsi="Times New Roman" w:cs="Times New Roman"/>
          <w:b/>
          <w:color w:val="FF0000"/>
          <w:sz w:val="32"/>
          <w:szCs w:val="32"/>
        </w:rPr>
        <w:t>Практическая работа №2</w:t>
      </w:r>
      <w:bookmarkStart w:id="11" w:name="_GoBack"/>
      <w:bookmarkEnd w:id="11"/>
      <w:r w:rsidR="0096505E" w:rsidRPr="0018670F">
        <w:rPr>
          <w:rFonts w:ascii="Times New Roman" w:hAnsi="Times New Roman" w:cs="Times New Roman"/>
          <w:b/>
          <w:color w:val="FF0000"/>
          <w:sz w:val="32"/>
          <w:szCs w:val="32"/>
        </w:rPr>
        <w:t xml:space="preserve">. Создание </w:t>
      </w:r>
      <w:proofErr w:type="spellStart"/>
      <w:r w:rsidR="0096505E" w:rsidRPr="0018670F">
        <w:rPr>
          <w:rFonts w:ascii="Times New Roman" w:hAnsi="Times New Roman" w:cs="Times New Roman"/>
          <w:b/>
          <w:color w:val="FF0000"/>
          <w:sz w:val="32"/>
          <w:szCs w:val="32"/>
        </w:rPr>
        <w:t>плей</w:t>
      </w:r>
      <w:proofErr w:type="spellEnd"/>
      <w:r w:rsidR="0096505E" w:rsidRPr="0018670F">
        <w:rPr>
          <w:rFonts w:ascii="Times New Roman" w:hAnsi="Times New Roman" w:cs="Times New Roman"/>
          <w:b/>
          <w:color w:val="FF0000"/>
          <w:sz w:val="32"/>
          <w:szCs w:val="32"/>
        </w:rPr>
        <w:t>-листа.</w:t>
      </w:r>
    </w:p>
    <w:p w:rsidR="0096505E" w:rsidRDefault="0096505E" w:rsidP="0096505E">
      <w:pPr>
        <w:pStyle w:val="a8"/>
        <w:jc w:val="both"/>
      </w:pPr>
      <w:r w:rsidRPr="0018670F">
        <w:rPr>
          <w:rStyle w:val="af1"/>
          <w:sz w:val="36"/>
          <w:szCs w:val="36"/>
        </w:rPr>
        <w:t>Задание</w:t>
      </w:r>
      <w:r w:rsidRPr="0018670F">
        <w:rPr>
          <w:rStyle w:val="af1"/>
        </w:rPr>
        <w:t xml:space="preserve">. Создать </w:t>
      </w:r>
      <w:proofErr w:type="spellStart"/>
      <w:r w:rsidRPr="0018670F">
        <w:rPr>
          <w:rStyle w:val="af1"/>
        </w:rPr>
        <w:t>плей</w:t>
      </w:r>
      <w:proofErr w:type="spellEnd"/>
      <w:r w:rsidRPr="0018670F">
        <w:rPr>
          <w:rStyle w:val="af1"/>
        </w:rPr>
        <w:t xml:space="preserve">-лист из любимых песен (5-10 штук). Отослать в формате </w:t>
      </w:r>
      <w:proofErr w:type="spellStart"/>
      <w:r w:rsidRPr="0018670F">
        <w:rPr>
          <w:rStyle w:val="af1"/>
        </w:rPr>
        <w:t>плей</w:t>
      </w:r>
      <w:proofErr w:type="spellEnd"/>
      <w:r w:rsidRPr="0018670F">
        <w:rPr>
          <w:rStyle w:val="af1"/>
        </w:rPr>
        <w:t xml:space="preserve">-листа, сделать скриншот экрана </w:t>
      </w:r>
      <w:proofErr w:type="spellStart"/>
      <w:r w:rsidRPr="0018670F">
        <w:t>KMplayer</w:t>
      </w:r>
      <w:proofErr w:type="spellEnd"/>
      <w:r w:rsidRPr="0018670F">
        <w:t>.</w:t>
      </w:r>
    </w:p>
    <w:p w:rsidR="0096505E" w:rsidRDefault="0096505E" w:rsidP="0096505E">
      <w:pPr>
        <w:pStyle w:val="a8"/>
        <w:jc w:val="both"/>
      </w:pPr>
    </w:p>
    <w:p w:rsidR="0096505E" w:rsidRPr="0018670F" w:rsidRDefault="0096505E" w:rsidP="0096505E">
      <w:pPr>
        <w:pStyle w:val="a8"/>
        <w:jc w:val="both"/>
      </w:pPr>
    </w:p>
    <w:p w:rsidR="0096505E" w:rsidRDefault="0096505E"/>
    <w:sectPr w:rsidR="0096505E" w:rsidSect="002766A2">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Schoolbook">
    <w:panose1 w:val="020406040505050203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Arial Unicode MS">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iberation Serif">
    <w:altName w:val="Times New Roman"/>
    <w:charset w:val="01"/>
    <w:family w:val="roman"/>
    <w:pitch w:val="variable"/>
  </w:font>
  <w:font w:name="Droid Sans Fallback">
    <w:altName w:val="Arial Unicode MS"/>
    <w:charset w:val="80"/>
    <w:family w:val="auto"/>
    <w:pitch w:val="variable"/>
  </w:font>
  <w:font w:name="DejaVu Sans">
    <w:altName w:val="Arial Unicode MS"/>
    <w:charset w:val="80"/>
    <w:family w:val="swiss"/>
    <w:pitch w:val="default"/>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val">
    <w:altName w:val="Arial Unicode MS"/>
    <w:charset w:val="80"/>
    <w:family w:val="auto"/>
    <w:pitch w:val="default"/>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Liberation Serif;Arial Unicode">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start w:val="1"/>
      <w:numFmt w:val="decimal"/>
      <w:lvlText w:val="%1."/>
      <w:lvlJc w:val="left"/>
      <w:pPr>
        <w:tabs>
          <w:tab w:val="num" w:pos="254"/>
        </w:tabs>
        <w:ind w:left="0" w:firstLine="0"/>
      </w:pPr>
      <w:rPr>
        <w:rFonts w:ascii="Century Schoolbook" w:hAnsi="Century Schoolbook" w:cs="Century Schoolbook"/>
      </w:rPr>
    </w:lvl>
  </w:abstractNum>
  <w:abstractNum w:abstractNumId="1">
    <w:nsid w:val="00000002"/>
    <w:multiLevelType w:val="singleLevel"/>
    <w:tmpl w:val="177EBA26"/>
    <w:name w:val="WW8Num1"/>
    <w:lvl w:ilvl="0">
      <w:start w:val="1"/>
      <w:numFmt w:val="decimal"/>
      <w:lvlText w:val="%1."/>
      <w:lvlJc w:val="left"/>
      <w:pPr>
        <w:tabs>
          <w:tab w:val="num" w:pos="1440"/>
        </w:tabs>
        <w:ind w:left="1440" w:hanging="360"/>
      </w:pPr>
      <w:rPr>
        <w:rFonts w:hint="default"/>
      </w:rPr>
    </w:lvl>
  </w:abstractNum>
  <w:abstractNum w:abstractNumId="2">
    <w:nsid w:val="00000003"/>
    <w:multiLevelType w:val="singleLevel"/>
    <w:tmpl w:val="00000003"/>
    <w:name w:val="WW8Num2"/>
    <w:lvl w:ilvl="0">
      <w:start w:val="1"/>
      <w:numFmt w:val="decimal"/>
      <w:lvlText w:val="%1."/>
      <w:lvlJc w:val="left"/>
      <w:pPr>
        <w:tabs>
          <w:tab w:val="num" w:pos="1440"/>
        </w:tabs>
        <w:ind w:left="1440" w:hanging="360"/>
      </w:pPr>
    </w:lvl>
  </w:abstractNum>
  <w:abstractNum w:abstractNumId="3">
    <w:nsid w:val="00000004"/>
    <w:multiLevelType w:val="singleLevel"/>
    <w:tmpl w:val="00000004"/>
    <w:name w:val="WW8Num8"/>
    <w:lvl w:ilvl="0">
      <w:start w:val="1"/>
      <w:numFmt w:val="bullet"/>
      <w:lvlText w:val=""/>
      <w:lvlJc w:val="left"/>
      <w:pPr>
        <w:tabs>
          <w:tab w:val="num" w:pos="840"/>
        </w:tabs>
        <w:ind w:left="840" w:hanging="360"/>
      </w:pPr>
      <w:rPr>
        <w:rFonts w:ascii="Wingdings" w:hAnsi="Wingdings" w:cs="Wingdings"/>
      </w:rPr>
    </w:lvl>
  </w:abstractNum>
  <w:abstractNum w:abstractNumId="4">
    <w:nsid w:val="00112753"/>
    <w:multiLevelType w:val="multilevel"/>
    <w:tmpl w:val="F8A09808"/>
    <w:lvl w:ilvl="0">
      <w:start w:val="1"/>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right"/>
      <w:pPr>
        <w:ind w:left="2160" w:hanging="18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4666011"/>
    <w:multiLevelType w:val="hybridMultilevel"/>
    <w:tmpl w:val="5FBE6D48"/>
    <w:lvl w:ilvl="0" w:tplc="589840B6">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054975B6"/>
    <w:multiLevelType w:val="multilevel"/>
    <w:tmpl w:val="CB08A7A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071605F4"/>
    <w:multiLevelType w:val="multilevel"/>
    <w:tmpl w:val="307089BA"/>
    <w:lvl w:ilvl="0">
      <w:start w:val="1"/>
      <w:numFmt w:val="bullet"/>
      <w:lvlText w:val=""/>
      <w:lvlJc w:val="left"/>
      <w:pPr>
        <w:tabs>
          <w:tab w:val="num" w:pos="707"/>
        </w:tabs>
        <w:ind w:left="707" w:hanging="283"/>
      </w:pPr>
      <w:rPr>
        <w:rFonts w:ascii="Symbol" w:hAnsi="Symbol" w:cs="OpenSymbol;Arial Unicode MS" w:hint="default"/>
      </w:rPr>
    </w:lvl>
    <w:lvl w:ilvl="1">
      <w:start w:val="1"/>
      <w:numFmt w:val="bullet"/>
      <w:lvlText w:val=""/>
      <w:lvlJc w:val="left"/>
      <w:pPr>
        <w:tabs>
          <w:tab w:val="num" w:pos="1414"/>
        </w:tabs>
        <w:ind w:left="1414" w:hanging="283"/>
      </w:pPr>
      <w:rPr>
        <w:rFonts w:ascii="Symbol" w:hAnsi="Symbol" w:cs="OpenSymbol;Arial Unicode MS" w:hint="default"/>
      </w:rPr>
    </w:lvl>
    <w:lvl w:ilvl="2">
      <w:start w:val="1"/>
      <w:numFmt w:val="bullet"/>
      <w:lvlText w:val=""/>
      <w:lvlJc w:val="left"/>
      <w:pPr>
        <w:tabs>
          <w:tab w:val="num" w:pos="2121"/>
        </w:tabs>
        <w:ind w:left="2121" w:hanging="283"/>
      </w:pPr>
      <w:rPr>
        <w:rFonts w:ascii="Symbol" w:hAnsi="Symbol" w:cs="OpenSymbol;Arial Unicode MS" w:hint="default"/>
      </w:rPr>
    </w:lvl>
    <w:lvl w:ilvl="3">
      <w:start w:val="1"/>
      <w:numFmt w:val="bullet"/>
      <w:lvlText w:val=""/>
      <w:lvlJc w:val="left"/>
      <w:pPr>
        <w:tabs>
          <w:tab w:val="num" w:pos="2828"/>
        </w:tabs>
        <w:ind w:left="2828" w:hanging="283"/>
      </w:pPr>
      <w:rPr>
        <w:rFonts w:ascii="Symbol" w:hAnsi="Symbol" w:cs="OpenSymbol;Arial Unicode MS" w:hint="default"/>
      </w:rPr>
    </w:lvl>
    <w:lvl w:ilvl="4">
      <w:start w:val="1"/>
      <w:numFmt w:val="bullet"/>
      <w:lvlText w:val=""/>
      <w:lvlJc w:val="left"/>
      <w:pPr>
        <w:tabs>
          <w:tab w:val="num" w:pos="3535"/>
        </w:tabs>
        <w:ind w:left="3535" w:hanging="283"/>
      </w:pPr>
      <w:rPr>
        <w:rFonts w:ascii="Symbol" w:hAnsi="Symbol" w:cs="OpenSymbol;Arial Unicode MS" w:hint="default"/>
      </w:rPr>
    </w:lvl>
    <w:lvl w:ilvl="5">
      <w:start w:val="1"/>
      <w:numFmt w:val="bullet"/>
      <w:lvlText w:val=""/>
      <w:lvlJc w:val="left"/>
      <w:pPr>
        <w:tabs>
          <w:tab w:val="num" w:pos="4242"/>
        </w:tabs>
        <w:ind w:left="4242" w:hanging="283"/>
      </w:pPr>
      <w:rPr>
        <w:rFonts w:ascii="Symbol" w:hAnsi="Symbol" w:cs="OpenSymbol;Arial Unicode MS" w:hint="default"/>
      </w:rPr>
    </w:lvl>
    <w:lvl w:ilvl="6">
      <w:start w:val="1"/>
      <w:numFmt w:val="bullet"/>
      <w:lvlText w:val=""/>
      <w:lvlJc w:val="left"/>
      <w:pPr>
        <w:tabs>
          <w:tab w:val="num" w:pos="4949"/>
        </w:tabs>
        <w:ind w:left="4949" w:hanging="283"/>
      </w:pPr>
      <w:rPr>
        <w:rFonts w:ascii="Symbol" w:hAnsi="Symbol" w:cs="OpenSymbol;Arial Unicode MS" w:hint="default"/>
      </w:rPr>
    </w:lvl>
    <w:lvl w:ilvl="7">
      <w:start w:val="1"/>
      <w:numFmt w:val="bullet"/>
      <w:lvlText w:val=""/>
      <w:lvlJc w:val="left"/>
      <w:pPr>
        <w:tabs>
          <w:tab w:val="num" w:pos="5656"/>
        </w:tabs>
        <w:ind w:left="5656" w:hanging="283"/>
      </w:pPr>
      <w:rPr>
        <w:rFonts w:ascii="Symbol" w:hAnsi="Symbol" w:cs="OpenSymbol;Arial Unicode MS" w:hint="default"/>
      </w:rPr>
    </w:lvl>
    <w:lvl w:ilvl="8">
      <w:start w:val="1"/>
      <w:numFmt w:val="bullet"/>
      <w:lvlText w:val=""/>
      <w:lvlJc w:val="left"/>
      <w:pPr>
        <w:tabs>
          <w:tab w:val="num" w:pos="6363"/>
        </w:tabs>
        <w:ind w:left="6363" w:hanging="283"/>
      </w:pPr>
      <w:rPr>
        <w:rFonts w:ascii="Symbol" w:hAnsi="Symbol" w:cs="OpenSymbol;Arial Unicode MS" w:hint="default"/>
      </w:rPr>
    </w:lvl>
  </w:abstractNum>
  <w:abstractNum w:abstractNumId="8">
    <w:nsid w:val="0C57282A"/>
    <w:multiLevelType w:val="multilevel"/>
    <w:tmpl w:val="02000786"/>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9">
    <w:nsid w:val="0F130905"/>
    <w:multiLevelType w:val="multilevel"/>
    <w:tmpl w:val="80B88BBE"/>
    <w:lvl w:ilvl="0">
      <w:start w:val="1"/>
      <w:numFmt w:val="bullet"/>
      <w:lvlText w:val=""/>
      <w:lvlJc w:val="left"/>
      <w:pPr>
        <w:tabs>
          <w:tab w:val="num" w:pos="707"/>
        </w:tabs>
        <w:ind w:left="707" w:hanging="283"/>
      </w:pPr>
      <w:rPr>
        <w:rFonts w:ascii="Symbol" w:hAnsi="Symbol" w:cs="OpenSymbol;Arial Unicode MS" w:hint="default"/>
      </w:rPr>
    </w:lvl>
    <w:lvl w:ilvl="1">
      <w:start w:val="1"/>
      <w:numFmt w:val="bullet"/>
      <w:lvlText w:val=""/>
      <w:lvlJc w:val="left"/>
      <w:pPr>
        <w:tabs>
          <w:tab w:val="num" w:pos="1414"/>
        </w:tabs>
        <w:ind w:left="1414" w:hanging="283"/>
      </w:pPr>
      <w:rPr>
        <w:rFonts w:ascii="Symbol" w:hAnsi="Symbol" w:cs="OpenSymbol;Arial Unicode MS" w:hint="default"/>
      </w:rPr>
    </w:lvl>
    <w:lvl w:ilvl="2">
      <w:start w:val="1"/>
      <w:numFmt w:val="bullet"/>
      <w:lvlText w:val=""/>
      <w:lvlJc w:val="left"/>
      <w:pPr>
        <w:tabs>
          <w:tab w:val="num" w:pos="2121"/>
        </w:tabs>
        <w:ind w:left="2121" w:hanging="283"/>
      </w:pPr>
      <w:rPr>
        <w:rFonts w:ascii="Symbol" w:hAnsi="Symbol" w:cs="OpenSymbol;Arial Unicode MS" w:hint="default"/>
      </w:rPr>
    </w:lvl>
    <w:lvl w:ilvl="3">
      <w:start w:val="1"/>
      <w:numFmt w:val="bullet"/>
      <w:lvlText w:val=""/>
      <w:lvlJc w:val="left"/>
      <w:pPr>
        <w:tabs>
          <w:tab w:val="num" w:pos="2828"/>
        </w:tabs>
        <w:ind w:left="2828" w:hanging="283"/>
      </w:pPr>
      <w:rPr>
        <w:rFonts w:ascii="Symbol" w:hAnsi="Symbol" w:cs="OpenSymbol;Arial Unicode MS" w:hint="default"/>
      </w:rPr>
    </w:lvl>
    <w:lvl w:ilvl="4">
      <w:start w:val="1"/>
      <w:numFmt w:val="bullet"/>
      <w:lvlText w:val=""/>
      <w:lvlJc w:val="left"/>
      <w:pPr>
        <w:tabs>
          <w:tab w:val="num" w:pos="3535"/>
        </w:tabs>
        <w:ind w:left="3535" w:hanging="283"/>
      </w:pPr>
      <w:rPr>
        <w:rFonts w:ascii="Symbol" w:hAnsi="Symbol" w:cs="OpenSymbol;Arial Unicode MS" w:hint="default"/>
      </w:rPr>
    </w:lvl>
    <w:lvl w:ilvl="5">
      <w:start w:val="1"/>
      <w:numFmt w:val="bullet"/>
      <w:lvlText w:val=""/>
      <w:lvlJc w:val="left"/>
      <w:pPr>
        <w:tabs>
          <w:tab w:val="num" w:pos="4242"/>
        </w:tabs>
        <w:ind w:left="4242" w:hanging="283"/>
      </w:pPr>
      <w:rPr>
        <w:rFonts w:ascii="Symbol" w:hAnsi="Symbol" w:cs="OpenSymbol;Arial Unicode MS" w:hint="default"/>
      </w:rPr>
    </w:lvl>
    <w:lvl w:ilvl="6">
      <w:start w:val="1"/>
      <w:numFmt w:val="bullet"/>
      <w:lvlText w:val=""/>
      <w:lvlJc w:val="left"/>
      <w:pPr>
        <w:tabs>
          <w:tab w:val="num" w:pos="4949"/>
        </w:tabs>
        <w:ind w:left="4949" w:hanging="283"/>
      </w:pPr>
      <w:rPr>
        <w:rFonts w:ascii="Symbol" w:hAnsi="Symbol" w:cs="OpenSymbol;Arial Unicode MS" w:hint="default"/>
      </w:rPr>
    </w:lvl>
    <w:lvl w:ilvl="7">
      <w:start w:val="1"/>
      <w:numFmt w:val="bullet"/>
      <w:lvlText w:val=""/>
      <w:lvlJc w:val="left"/>
      <w:pPr>
        <w:tabs>
          <w:tab w:val="num" w:pos="5656"/>
        </w:tabs>
        <w:ind w:left="5656" w:hanging="283"/>
      </w:pPr>
      <w:rPr>
        <w:rFonts w:ascii="Symbol" w:hAnsi="Symbol" w:cs="OpenSymbol;Arial Unicode MS" w:hint="default"/>
      </w:rPr>
    </w:lvl>
    <w:lvl w:ilvl="8">
      <w:start w:val="1"/>
      <w:numFmt w:val="bullet"/>
      <w:lvlText w:val=""/>
      <w:lvlJc w:val="left"/>
      <w:pPr>
        <w:tabs>
          <w:tab w:val="num" w:pos="6363"/>
        </w:tabs>
        <w:ind w:left="6363" w:hanging="283"/>
      </w:pPr>
      <w:rPr>
        <w:rFonts w:ascii="Symbol" w:hAnsi="Symbol" w:cs="OpenSymbol;Arial Unicode MS" w:hint="default"/>
      </w:rPr>
    </w:lvl>
  </w:abstractNum>
  <w:abstractNum w:abstractNumId="10">
    <w:nsid w:val="109F5034"/>
    <w:multiLevelType w:val="hybridMultilevel"/>
    <w:tmpl w:val="2850CAFC"/>
    <w:lvl w:ilvl="0" w:tplc="589840B6">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11983342"/>
    <w:multiLevelType w:val="hybridMultilevel"/>
    <w:tmpl w:val="2C16AA6C"/>
    <w:lvl w:ilvl="0" w:tplc="589840B6">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130F6CB7"/>
    <w:multiLevelType w:val="hybridMultilevel"/>
    <w:tmpl w:val="CED41904"/>
    <w:lvl w:ilvl="0" w:tplc="589840B6">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134A22B5"/>
    <w:multiLevelType w:val="hybridMultilevel"/>
    <w:tmpl w:val="4F166FEE"/>
    <w:lvl w:ilvl="0" w:tplc="589840B6">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189A0144"/>
    <w:multiLevelType w:val="hybridMultilevel"/>
    <w:tmpl w:val="69F0BB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F3860DE"/>
    <w:multiLevelType w:val="multilevel"/>
    <w:tmpl w:val="F7B8FA36"/>
    <w:lvl w:ilvl="0">
      <w:start w:val="1"/>
      <w:numFmt w:val="bullet"/>
      <w:lvlText w:val=""/>
      <w:lvlJc w:val="left"/>
      <w:pPr>
        <w:tabs>
          <w:tab w:val="num" w:pos="707"/>
        </w:tabs>
        <w:ind w:left="707" w:hanging="283"/>
      </w:pPr>
      <w:rPr>
        <w:rFonts w:ascii="Symbol" w:hAnsi="Symbol" w:cs="OpenSymbol;Arial Unicode MS" w:hint="default"/>
      </w:rPr>
    </w:lvl>
    <w:lvl w:ilvl="1">
      <w:start w:val="1"/>
      <w:numFmt w:val="bullet"/>
      <w:lvlText w:val=""/>
      <w:lvlJc w:val="left"/>
      <w:pPr>
        <w:tabs>
          <w:tab w:val="num" w:pos="1414"/>
        </w:tabs>
        <w:ind w:left="1414" w:hanging="283"/>
      </w:pPr>
      <w:rPr>
        <w:rFonts w:ascii="Symbol" w:hAnsi="Symbol" w:cs="OpenSymbol;Arial Unicode MS" w:hint="default"/>
      </w:rPr>
    </w:lvl>
    <w:lvl w:ilvl="2">
      <w:start w:val="1"/>
      <w:numFmt w:val="bullet"/>
      <w:lvlText w:val=""/>
      <w:lvlJc w:val="left"/>
      <w:pPr>
        <w:tabs>
          <w:tab w:val="num" w:pos="2121"/>
        </w:tabs>
        <w:ind w:left="2121" w:hanging="283"/>
      </w:pPr>
      <w:rPr>
        <w:rFonts w:ascii="Symbol" w:hAnsi="Symbol" w:cs="OpenSymbol;Arial Unicode MS" w:hint="default"/>
      </w:rPr>
    </w:lvl>
    <w:lvl w:ilvl="3">
      <w:start w:val="1"/>
      <w:numFmt w:val="bullet"/>
      <w:lvlText w:val=""/>
      <w:lvlJc w:val="left"/>
      <w:pPr>
        <w:tabs>
          <w:tab w:val="num" w:pos="2828"/>
        </w:tabs>
        <w:ind w:left="2828" w:hanging="283"/>
      </w:pPr>
      <w:rPr>
        <w:rFonts w:ascii="Symbol" w:hAnsi="Symbol" w:cs="OpenSymbol;Arial Unicode MS" w:hint="default"/>
      </w:rPr>
    </w:lvl>
    <w:lvl w:ilvl="4">
      <w:start w:val="1"/>
      <w:numFmt w:val="bullet"/>
      <w:lvlText w:val=""/>
      <w:lvlJc w:val="left"/>
      <w:pPr>
        <w:tabs>
          <w:tab w:val="num" w:pos="3535"/>
        </w:tabs>
        <w:ind w:left="3535" w:hanging="283"/>
      </w:pPr>
      <w:rPr>
        <w:rFonts w:ascii="Symbol" w:hAnsi="Symbol" w:cs="OpenSymbol;Arial Unicode MS" w:hint="default"/>
      </w:rPr>
    </w:lvl>
    <w:lvl w:ilvl="5">
      <w:start w:val="1"/>
      <w:numFmt w:val="bullet"/>
      <w:lvlText w:val=""/>
      <w:lvlJc w:val="left"/>
      <w:pPr>
        <w:tabs>
          <w:tab w:val="num" w:pos="4242"/>
        </w:tabs>
        <w:ind w:left="4242" w:hanging="283"/>
      </w:pPr>
      <w:rPr>
        <w:rFonts w:ascii="Symbol" w:hAnsi="Symbol" w:cs="OpenSymbol;Arial Unicode MS" w:hint="default"/>
      </w:rPr>
    </w:lvl>
    <w:lvl w:ilvl="6">
      <w:start w:val="1"/>
      <w:numFmt w:val="bullet"/>
      <w:lvlText w:val=""/>
      <w:lvlJc w:val="left"/>
      <w:pPr>
        <w:tabs>
          <w:tab w:val="num" w:pos="4949"/>
        </w:tabs>
        <w:ind w:left="4949" w:hanging="283"/>
      </w:pPr>
      <w:rPr>
        <w:rFonts w:ascii="Symbol" w:hAnsi="Symbol" w:cs="OpenSymbol;Arial Unicode MS" w:hint="default"/>
      </w:rPr>
    </w:lvl>
    <w:lvl w:ilvl="7">
      <w:start w:val="1"/>
      <w:numFmt w:val="bullet"/>
      <w:lvlText w:val=""/>
      <w:lvlJc w:val="left"/>
      <w:pPr>
        <w:tabs>
          <w:tab w:val="num" w:pos="5656"/>
        </w:tabs>
        <w:ind w:left="5656" w:hanging="283"/>
      </w:pPr>
      <w:rPr>
        <w:rFonts w:ascii="Symbol" w:hAnsi="Symbol" w:cs="OpenSymbol;Arial Unicode MS" w:hint="default"/>
      </w:rPr>
    </w:lvl>
    <w:lvl w:ilvl="8">
      <w:start w:val="1"/>
      <w:numFmt w:val="bullet"/>
      <w:lvlText w:val=""/>
      <w:lvlJc w:val="left"/>
      <w:pPr>
        <w:tabs>
          <w:tab w:val="num" w:pos="6363"/>
        </w:tabs>
        <w:ind w:left="6363" w:hanging="283"/>
      </w:pPr>
      <w:rPr>
        <w:rFonts w:ascii="Symbol" w:hAnsi="Symbol" w:cs="OpenSymbol;Arial Unicode MS" w:hint="default"/>
      </w:rPr>
    </w:lvl>
  </w:abstractNum>
  <w:abstractNum w:abstractNumId="16">
    <w:nsid w:val="219D294B"/>
    <w:multiLevelType w:val="multilevel"/>
    <w:tmpl w:val="C2CEEBF6"/>
    <w:lvl w:ilvl="0">
      <w:start w:val="1"/>
      <w:numFmt w:val="bullet"/>
      <w:lvlText w:val=""/>
      <w:lvlJc w:val="left"/>
      <w:pPr>
        <w:tabs>
          <w:tab w:val="num" w:pos="707"/>
        </w:tabs>
        <w:ind w:left="707" w:hanging="283"/>
      </w:pPr>
      <w:rPr>
        <w:rFonts w:ascii="Symbol" w:hAnsi="Symbol" w:cs="OpenSymbol;Arial Unicode MS" w:hint="default"/>
      </w:rPr>
    </w:lvl>
    <w:lvl w:ilvl="1">
      <w:start w:val="1"/>
      <w:numFmt w:val="bullet"/>
      <w:lvlText w:val=""/>
      <w:lvlJc w:val="left"/>
      <w:pPr>
        <w:tabs>
          <w:tab w:val="num" w:pos="1414"/>
        </w:tabs>
        <w:ind w:left="1414" w:hanging="283"/>
      </w:pPr>
      <w:rPr>
        <w:rFonts w:ascii="Symbol" w:hAnsi="Symbol" w:cs="OpenSymbol;Arial Unicode MS" w:hint="default"/>
      </w:rPr>
    </w:lvl>
    <w:lvl w:ilvl="2">
      <w:start w:val="1"/>
      <w:numFmt w:val="bullet"/>
      <w:lvlText w:val=""/>
      <w:lvlJc w:val="left"/>
      <w:pPr>
        <w:tabs>
          <w:tab w:val="num" w:pos="2121"/>
        </w:tabs>
        <w:ind w:left="2121" w:hanging="283"/>
      </w:pPr>
      <w:rPr>
        <w:rFonts w:ascii="Symbol" w:hAnsi="Symbol" w:cs="OpenSymbol;Arial Unicode MS" w:hint="default"/>
      </w:rPr>
    </w:lvl>
    <w:lvl w:ilvl="3">
      <w:start w:val="1"/>
      <w:numFmt w:val="bullet"/>
      <w:lvlText w:val=""/>
      <w:lvlJc w:val="left"/>
      <w:pPr>
        <w:tabs>
          <w:tab w:val="num" w:pos="2828"/>
        </w:tabs>
        <w:ind w:left="2828" w:hanging="283"/>
      </w:pPr>
      <w:rPr>
        <w:rFonts w:ascii="Symbol" w:hAnsi="Symbol" w:cs="OpenSymbol;Arial Unicode MS" w:hint="default"/>
      </w:rPr>
    </w:lvl>
    <w:lvl w:ilvl="4">
      <w:start w:val="1"/>
      <w:numFmt w:val="bullet"/>
      <w:lvlText w:val=""/>
      <w:lvlJc w:val="left"/>
      <w:pPr>
        <w:tabs>
          <w:tab w:val="num" w:pos="3535"/>
        </w:tabs>
        <w:ind w:left="3535" w:hanging="283"/>
      </w:pPr>
      <w:rPr>
        <w:rFonts w:ascii="Symbol" w:hAnsi="Symbol" w:cs="OpenSymbol;Arial Unicode MS" w:hint="default"/>
      </w:rPr>
    </w:lvl>
    <w:lvl w:ilvl="5">
      <w:start w:val="1"/>
      <w:numFmt w:val="bullet"/>
      <w:lvlText w:val=""/>
      <w:lvlJc w:val="left"/>
      <w:pPr>
        <w:tabs>
          <w:tab w:val="num" w:pos="4242"/>
        </w:tabs>
        <w:ind w:left="4242" w:hanging="283"/>
      </w:pPr>
      <w:rPr>
        <w:rFonts w:ascii="Symbol" w:hAnsi="Symbol" w:cs="OpenSymbol;Arial Unicode MS" w:hint="default"/>
      </w:rPr>
    </w:lvl>
    <w:lvl w:ilvl="6">
      <w:start w:val="1"/>
      <w:numFmt w:val="bullet"/>
      <w:lvlText w:val=""/>
      <w:lvlJc w:val="left"/>
      <w:pPr>
        <w:tabs>
          <w:tab w:val="num" w:pos="4949"/>
        </w:tabs>
        <w:ind w:left="4949" w:hanging="283"/>
      </w:pPr>
      <w:rPr>
        <w:rFonts w:ascii="Symbol" w:hAnsi="Symbol" w:cs="OpenSymbol;Arial Unicode MS" w:hint="default"/>
      </w:rPr>
    </w:lvl>
    <w:lvl w:ilvl="7">
      <w:start w:val="1"/>
      <w:numFmt w:val="bullet"/>
      <w:lvlText w:val=""/>
      <w:lvlJc w:val="left"/>
      <w:pPr>
        <w:tabs>
          <w:tab w:val="num" w:pos="5656"/>
        </w:tabs>
        <w:ind w:left="5656" w:hanging="283"/>
      </w:pPr>
      <w:rPr>
        <w:rFonts w:ascii="Symbol" w:hAnsi="Symbol" w:cs="OpenSymbol;Arial Unicode MS" w:hint="default"/>
      </w:rPr>
    </w:lvl>
    <w:lvl w:ilvl="8">
      <w:start w:val="1"/>
      <w:numFmt w:val="bullet"/>
      <w:lvlText w:val=""/>
      <w:lvlJc w:val="left"/>
      <w:pPr>
        <w:tabs>
          <w:tab w:val="num" w:pos="6363"/>
        </w:tabs>
        <w:ind w:left="6363" w:hanging="283"/>
      </w:pPr>
      <w:rPr>
        <w:rFonts w:ascii="Symbol" w:hAnsi="Symbol" w:cs="OpenSymbol;Arial Unicode MS" w:hint="default"/>
      </w:rPr>
    </w:lvl>
  </w:abstractNum>
  <w:abstractNum w:abstractNumId="17">
    <w:nsid w:val="23B80D86"/>
    <w:multiLevelType w:val="multilevel"/>
    <w:tmpl w:val="0952D0B2"/>
    <w:lvl w:ilvl="0">
      <w:start w:val="1"/>
      <w:numFmt w:val="bullet"/>
      <w:lvlText w:val=""/>
      <w:lvlJc w:val="left"/>
      <w:pPr>
        <w:tabs>
          <w:tab w:val="num" w:pos="707"/>
        </w:tabs>
        <w:ind w:left="707" w:hanging="283"/>
      </w:pPr>
      <w:rPr>
        <w:rFonts w:ascii="Symbol" w:hAnsi="Symbol" w:cs="OpenSymbol;Arial Unicode MS" w:hint="default"/>
      </w:rPr>
    </w:lvl>
    <w:lvl w:ilvl="1">
      <w:start w:val="1"/>
      <w:numFmt w:val="bullet"/>
      <w:lvlText w:val=""/>
      <w:lvlJc w:val="left"/>
      <w:pPr>
        <w:tabs>
          <w:tab w:val="num" w:pos="1414"/>
        </w:tabs>
        <w:ind w:left="1414" w:hanging="283"/>
      </w:pPr>
      <w:rPr>
        <w:rFonts w:ascii="Symbol" w:hAnsi="Symbol" w:cs="OpenSymbol;Arial Unicode MS" w:hint="default"/>
      </w:rPr>
    </w:lvl>
    <w:lvl w:ilvl="2">
      <w:start w:val="1"/>
      <w:numFmt w:val="bullet"/>
      <w:lvlText w:val=""/>
      <w:lvlJc w:val="left"/>
      <w:pPr>
        <w:tabs>
          <w:tab w:val="num" w:pos="2121"/>
        </w:tabs>
        <w:ind w:left="2121" w:hanging="283"/>
      </w:pPr>
      <w:rPr>
        <w:rFonts w:ascii="Symbol" w:hAnsi="Symbol" w:cs="OpenSymbol;Arial Unicode MS" w:hint="default"/>
      </w:rPr>
    </w:lvl>
    <w:lvl w:ilvl="3">
      <w:start w:val="1"/>
      <w:numFmt w:val="bullet"/>
      <w:lvlText w:val=""/>
      <w:lvlJc w:val="left"/>
      <w:pPr>
        <w:tabs>
          <w:tab w:val="num" w:pos="2828"/>
        </w:tabs>
        <w:ind w:left="2828" w:hanging="283"/>
      </w:pPr>
      <w:rPr>
        <w:rFonts w:ascii="Symbol" w:hAnsi="Symbol" w:cs="OpenSymbol;Arial Unicode MS" w:hint="default"/>
      </w:rPr>
    </w:lvl>
    <w:lvl w:ilvl="4">
      <w:start w:val="1"/>
      <w:numFmt w:val="bullet"/>
      <w:lvlText w:val=""/>
      <w:lvlJc w:val="left"/>
      <w:pPr>
        <w:tabs>
          <w:tab w:val="num" w:pos="3535"/>
        </w:tabs>
        <w:ind w:left="3535" w:hanging="283"/>
      </w:pPr>
      <w:rPr>
        <w:rFonts w:ascii="Symbol" w:hAnsi="Symbol" w:cs="OpenSymbol;Arial Unicode MS" w:hint="default"/>
      </w:rPr>
    </w:lvl>
    <w:lvl w:ilvl="5">
      <w:start w:val="1"/>
      <w:numFmt w:val="bullet"/>
      <w:lvlText w:val=""/>
      <w:lvlJc w:val="left"/>
      <w:pPr>
        <w:tabs>
          <w:tab w:val="num" w:pos="4242"/>
        </w:tabs>
        <w:ind w:left="4242" w:hanging="283"/>
      </w:pPr>
      <w:rPr>
        <w:rFonts w:ascii="Symbol" w:hAnsi="Symbol" w:cs="OpenSymbol;Arial Unicode MS" w:hint="default"/>
      </w:rPr>
    </w:lvl>
    <w:lvl w:ilvl="6">
      <w:start w:val="1"/>
      <w:numFmt w:val="bullet"/>
      <w:lvlText w:val=""/>
      <w:lvlJc w:val="left"/>
      <w:pPr>
        <w:tabs>
          <w:tab w:val="num" w:pos="4949"/>
        </w:tabs>
        <w:ind w:left="4949" w:hanging="283"/>
      </w:pPr>
      <w:rPr>
        <w:rFonts w:ascii="Symbol" w:hAnsi="Symbol" w:cs="OpenSymbol;Arial Unicode MS" w:hint="default"/>
      </w:rPr>
    </w:lvl>
    <w:lvl w:ilvl="7">
      <w:start w:val="1"/>
      <w:numFmt w:val="bullet"/>
      <w:lvlText w:val=""/>
      <w:lvlJc w:val="left"/>
      <w:pPr>
        <w:tabs>
          <w:tab w:val="num" w:pos="5656"/>
        </w:tabs>
        <w:ind w:left="5656" w:hanging="283"/>
      </w:pPr>
      <w:rPr>
        <w:rFonts w:ascii="Symbol" w:hAnsi="Symbol" w:cs="OpenSymbol;Arial Unicode MS" w:hint="default"/>
      </w:rPr>
    </w:lvl>
    <w:lvl w:ilvl="8">
      <w:start w:val="1"/>
      <w:numFmt w:val="bullet"/>
      <w:lvlText w:val=""/>
      <w:lvlJc w:val="left"/>
      <w:pPr>
        <w:tabs>
          <w:tab w:val="num" w:pos="6363"/>
        </w:tabs>
        <w:ind w:left="6363" w:hanging="283"/>
      </w:pPr>
      <w:rPr>
        <w:rFonts w:ascii="Symbol" w:hAnsi="Symbol" w:cs="OpenSymbol;Arial Unicode MS" w:hint="default"/>
      </w:rPr>
    </w:lvl>
  </w:abstractNum>
  <w:abstractNum w:abstractNumId="18">
    <w:nsid w:val="294D2394"/>
    <w:multiLevelType w:val="hybridMultilevel"/>
    <w:tmpl w:val="92508304"/>
    <w:lvl w:ilvl="0" w:tplc="589840B6">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2AFF46B1"/>
    <w:multiLevelType w:val="multilevel"/>
    <w:tmpl w:val="801C4F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2C21325A"/>
    <w:multiLevelType w:val="hybridMultilevel"/>
    <w:tmpl w:val="76CAC744"/>
    <w:lvl w:ilvl="0" w:tplc="589840B6">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2CA27849"/>
    <w:multiLevelType w:val="multilevel"/>
    <w:tmpl w:val="A0822FB2"/>
    <w:lvl w:ilvl="0">
      <w:start w:val="1"/>
      <w:numFmt w:val="bullet"/>
      <w:lvlText w:val=""/>
      <w:lvlJc w:val="left"/>
      <w:pPr>
        <w:tabs>
          <w:tab w:val="num" w:pos="707"/>
        </w:tabs>
        <w:ind w:left="707" w:hanging="283"/>
      </w:pPr>
      <w:rPr>
        <w:rFonts w:ascii="Symbol" w:hAnsi="Symbol" w:cs="OpenSymbol;Arial Unicode MS" w:hint="default"/>
      </w:rPr>
    </w:lvl>
    <w:lvl w:ilvl="1">
      <w:start w:val="1"/>
      <w:numFmt w:val="bullet"/>
      <w:lvlText w:val=""/>
      <w:lvlJc w:val="left"/>
      <w:pPr>
        <w:tabs>
          <w:tab w:val="num" w:pos="1414"/>
        </w:tabs>
        <w:ind w:left="1414" w:hanging="283"/>
      </w:pPr>
      <w:rPr>
        <w:rFonts w:ascii="Symbol" w:hAnsi="Symbol" w:cs="OpenSymbol;Arial Unicode MS" w:hint="default"/>
      </w:rPr>
    </w:lvl>
    <w:lvl w:ilvl="2">
      <w:start w:val="1"/>
      <w:numFmt w:val="bullet"/>
      <w:lvlText w:val=""/>
      <w:lvlJc w:val="left"/>
      <w:pPr>
        <w:tabs>
          <w:tab w:val="num" w:pos="2121"/>
        </w:tabs>
        <w:ind w:left="2121" w:hanging="283"/>
      </w:pPr>
      <w:rPr>
        <w:rFonts w:ascii="Symbol" w:hAnsi="Symbol" w:cs="OpenSymbol;Arial Unicode MS" w:hint="default"/>
      </w:rPr>
    </w:lvl>
    <w:lvl w:ilvl="3">
      <w:start w:val="1"/>
      <w:numFmt w:val="bullet"/>
      <w:lvlText w:val=""/>
      <w:lvlJc w:val="left"/>
      <w:pPr>
        <w:tabs>
          <w:tab w:val="num" w:pos="2828"/>
        </w:tabs>
        <w:ind w:left="2828" w:hanging="283"/>
      </w:pPr>
      <w:rPr>
        <w:rFonts w:ascii="Symbol" w:hAnsi="Symbol" w:cs="OpenSymbol;Arial Unicode MS" w:hint="default"/>
      </w:rPr>
    </w:lvl>
    <w:lvl w:ilvl="4">
      <w:start w:val="1"/>
      <w:numFmt w:val="bullet"/>
      <w:lvlText w:val=""/>
      <w:lvlJc w:val="left"/>
      <w:pPr>
        <w:tabs>
          <w:tab w:val="num" w:pos="3535"/>
        </w:tabs>
        <w:ind w:left="3535" w:hanging="283"/>
      </w:pPr>
      <w:rPr>
        <w:rFonts w:ascii="Symbol" w:hAnsi="Symbol" w:cs="OpenSymbol;Arial Unicode MS" w:hint="default"/>
      </w:rPr>
    </w:lvl>
    <w:lvl w:ilvl="5">
      <w:start w:val="1"/>
      <w:numFmt w:val="bullet"/>
      <w:lvlText w:val=""/>
      <w:lvlJc w:val="left"/>
      <w:pPr>
        <w:tabs>
          <w:tab w:val="num" w:pos="4242"/>
        </w:tabs>
        <w:ind w:left="4242" w:hanging="283"/>
      </w:pPr>
      <w:rPr>
        <w:rFonts w:ascii="Symbol" w:hAnsi="Symbol" w:cs="OpenSymbol;Arial Unicode MS" w:hint="default"/>
      </w:rPr>
    </w:lvl>
    <w:lvl w:ilvl="6">
      <w:start w:val="1"/>
      <w:numFmt w:val="bullet"/>
      <w:lvlText w:val=""/>
      <w:lvlJc w:val="left"/>
      <w:pPr>
        <w:tabs>
          <w:tab w:val="num" w:pos="4949"/>
        </w:tabs>
        <w:ind w:left="4949" w:hanging="283"/>
      </w:pPr>
      <w:rPr>
        <w:rFonts w:ascii="Symbol" w:hAnsi="Symbol" w:cs="OpenSymbol;Arial Unicode MS" w:hint="default"/>
      </w:rPr>
    </w:lvl>
    <w:lvl w:ilvl="7">
      <w:start w:val="1"/>
      <w:numFmt w:val="bullet"/>
      <w:lvlText w:val=""/>
      <w:lvlJc w:val="left"/>
      <w:pPr>
        <w:tabs>
          <w:tab w:val="num" w:pos="5656"/>
        </w:tabs>
        <w:ind w:left="5656" w:hanging="283"/>
      </w:pPr>
      <w:rPr>
        <w:rFonts w:ascii="Symbol" w:hAnsi="Symbol" w:cs="OpenSymbol;Arial Unicode MS" w:hint="default"/>
      </w:rPr>
    </w:lvl>
    <w:lvl w:ilvl="8">
      <w:start w:val="1"/>
      <w:numFmt w:val="bullet"/>
      <w:lvlText w:val=""/>
      <w:lvlJc w:val="left"/>
      <w:pPr>
        <w:tabs>
          <w:tab w:val="num" w:pos="6363"/>
        </w:tabs>
        <w:ind w:left="6363" w:hanging="283"/>
      </w:pPr>
      <w:rPr>
        <w:rFonts w:ascii="Symbol" w:hAnsi="Symbol" w:cs="OpenSymbol;Arial Unicode MS" w:hint="default"/>
      </w:rPr>
    </w:lvl>
  </w:abstractNum>
  <w:abstractNum w:abstractNumId="22">
    <w:nsid w:val="3BE929F7"/>
    <w:multiLevelType w:val="multilevel"/>
    <w:tmpl w:val="611CDAFE"/>
    <w:lvl w:ilvl="0">
      <w:start w:val="1"/>
      <w:numFmt w:val="bullet"/>
      <w:lvlText w:val=""/>
      <w:lvlJc w:val="left"/>
      <w:pPr>
        <w:tabs>
          <w:tab w:val="num" w:pos="707"/>
        </w:tabs>
        <w:ind w:left="707" w:hanging="283"/>
      </w:pPr>
      <w:rPr>
        <w:rFonts w:ascii="Symbol" w:hAnsi="Symbol" w:cs="OpenSymbol;Arial Unicode MS" w:hint="default"/>
      </w:rPr>
    </w:lvl>
    <w:lvl w:ilvl="1">
      <w:start w:val="1"/>
      <w:numFmt w:val="bullet"/>
      <w:lvlText w:val=""/>
      <w:lvlJc w:val="left"/>
      <w:pPr>
        <w:tabs>
          <w:tab w:val="num" w:pos="1414"/>
        </w:tabs>
        <w:ind w:left="1414" w:hanging="283"/>
      </w:pPr>
      <w:rPr>
        <w:rFonts w:ascii="Symbol" w:hAnsi="Symbol" w:cs="OpenSymbol;Arial Unicode MS" w:hint="default"/>
      </w:rPr>
    </w:lvl>
    <w:lvl w:ilvl="2">
      <w:start w:val="1"/>
      <w:numFmt w:val="bullet"/>
      <w:lvlText w:val=""/>
      <w:lvlJc w:val="left"/>
      <w:pPr>
        <w:tabs>
          <w:tab w:val="num" w:pos="2121"/>
        </w:tabs>
        <w:ind w:left="2121" w:hanging="283"/>
      </w:pPr>
      <w:rPr>
        <w:rFonts w:ascii="Symbol" w:hAnsi="Symbol" w:cs="OpenSymbol;Arial Unicode MS" w:hint="default"/>
      </w:rPr>
    </w:lvl>
    <w:lvl w:ilvl="3">
      <w:start w:val="1"/>
      <w:numFmt w:val="bullet"/>
      <w:lvlText w:val=""/>
      <w:lvlJc w:val="left"/>
      <w:pPr>
        <w:tabs>
          <w:tab w:val="num" w:pos="2828"/>
        </w:tabs>
        <w:ind w:left="2828" w:hanging="283"/>
      </w:pPr>
      <w:rPr>
        <w:rFonts w:ascii="Symbol" w:hAnsi="Symbol" w:cs="OpenSymbol;Arial Unicode MS" w:hint="default"/>
      </w:rPr>
    </w:lvl>
    <w:lvl w:ilvl="4">
      <w:start w:val="1"/>
      <w:numFmt w:val="bullet"/>
      <w:lvlText w:val=""/>
      <w:lvlJc w:val="left"/>
      <w:pPr>
        <w:tabs>
          <w:tab w:val="num" w:pos="3535"/>
        </w:tabs>
        <w:ind w:left="3535" w:hanging="283"/>
      </w:pPr>
      <w:rPr>
        <w:rFonts w:ascii="Symbol" w:hAnsi="Symbol" w:cs="OpenSymbol;Arial Unicode MS" w:hint="default"/>
      </w:rPr>
    </w:lvl>
    <w:lvl w:ilvl="5">
      <w:start w:val="1"/>
      <w:numFmt w:val="bullet"/>
      <w:lvlText w:val=""/>
      <w:lvlJc w:val="left"/>
      <w:pPr>
        <w:tabs>
          <w:tab w:val="num" w:pos="4242"/>
        </w:tabs>
        <w:ind w:left="4242" w:hanging="283"/>
      </w:pPr>
      <w:rPr>
        <w:rFonts w:ascii="Symbol" w:hAnsi="Symbol" w:cs="OpenSymbol;Arial Unicode MS" w:hint="default"/>
      </w:rPr>
    </w:lvl>
    <w:lvl w:ilvl="6">
      <w:start w:val="1"/>
      <w:numFmt w:val="bullet"/>
      <w:lvlText w:val=""/>
      <w:lvlJc w:val="left"/>
      <w:pPr>
        <w:tabs>
          <w:tab w:val="num" w:pos="4949"/>
        </w:tabs>
        <w:ind w:left="4949" w:hanging="283"/>
      </w:pPr>
      <w:rPr>
        <w:rFonts w:ascii="Symbol" w:hAnsi="Symbol" w:cs="OpenSymbol;Arial Unicode MS" w:hint="default"/>
      </w:rPr>
    </w:lvl>
    <w:lvl w:ilvl="7">
      <w:start w:val="1"/>
      <w:numFmt w:val="bullet"/>
      <w:lvlText w:val=""/>
      <w:lvlJc w:val="left"/>
      <w:pPr>
        <w:tabs>
          <w:tab w:val="num" w:pos="5656"/>
        </w:tabs>
        <w:ind w:left="5656" w:hanging="283"/>
      </w:pPr>
      <w:rPr>
        <w:rFonts w:ascii="Symbol" w:hAnsi="Symbol" w:cs="OpenSymbol;Arial Unicode MS" w:hint="default"/>
      </w:rPr>
    </w:lvl>
    <w:lvl w:ilvl="8">
      <w:start w:val="1"/>
      <w:numFmt w:val="bullet"/>
      <w:lvlText w:val=""/>
      <w:lvlJc w:val="left"/>
      <w:pPr>
        <w:tabs>
          <w:tab w:val="num" w:pos="6363"/>
        </w:tabs>
        <w:ind w:left="6363" w:hanging="283"/>
      </w:pPr>
      <w:rPr>
        <w:rFonts w:ascii="Symbol" w:hAnsi="Symbol" w:cs="OpenSymbol;Arial Unicode MS" w:hint="default"/>
      </w:rPr>
    </w:lvl>
  </w:abstractNum>
  <w:abstractNum w:abstractNumId="23">
    <w:nsid w:val="3ED816FF"/>
    <w:multiLevelType w:val="hybridMultilevel"/>
    <w:tmpl w:val="BFDA9C8C"/>
    <w:lvl w:ilvl="0" w:tplc="D444E41A">
      <w:start w:val="1"/>
      <w:numFmt w:val="decimal"/>
      <w:pStyle w:val="3"/>
      <w:lvlText w:val="%1."/>
      <w:lvlJc w:val="left"/>
      <w:pPr>
        <w:tabs>
          <w:tab w:val="num" w:pos="1440"/>
        </w:tabs>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14F2693"/>
    <w:multiLevelType w:val="multilevel"/>
    <w:tmpl w:val="FDCC4078"/>
    <w:lvl w:ilvl="0">
      <w:start w:val="1"/>
      <w:numFmt w:val="bullet"/>
      <w:lvlText w:val=""/>
      <w:lvlJc w:val="left"/>
      <w:pPr>
        <w:tabs>
          <w:tab w:val="num" w:pos="707"/>
        </w:tabs>
        <w:ind w:left="707" w:hanging="283"/>
      </w:pPr>
      <w:rPr>
        <w:rFonts w:ascii="Symbol" w:hAnsi="Symbol" w:cs="OpenSymbol;Arial Unicode MS" w:hint="default"/>
      </w:rPr>
    </w:lvl>
    <w:lvl w:ilvl="1">
      <w:start w:val="1"/>
      <w:numFmt w:val="bullet"/>
      <w:lvlText w:val=""/>
      <w:lvlJc w:val="left"/>
      <w:pPr>
        <w:tabs>
          <w:tab w:val="num" w:pos="1414"/>
        </w:tabs>
        <w:ind w:left="1414" w:hanging="283"/>
      </w:pPr>
      <w:rPr>
        <w:rFonts w:ascii="Symbol" w:hAnsi="Symbol" w:cs="OpenSymbol;Arial Unicode MS" w:hint="default"/>
      </w:rPr>
    </w:lvl>
    <w:lvl w:ilvl="2">
      <w:start w:val="1"/>
      <w:numFmt w:val="bullet"/>
      <w:lvlText w:val=""/>
      <w:lvlJc w:val="left"/>
      <w:pPr>
        <w:tabs>
          <w:tab w:val="num" w:pos="2121"/>
        </w:tabs>
        <w:ind w:left="2121" w:hanging="283"/>
      </w:pPr>
      <w:rPr>
        <w:rFonts w:ascii="Symbol" w:hAnsi="Symbol" w:cs="OpenSymbol;Arial Unicode MS" w:hint="default"/>
      </w:rPr>
    </w:lvl>
    <w:lvl w:ilvl="3">
      <w:start w:val="1"/>
      <w:numFmt w:val="bullet"/>
      <w:lvlText w:val=""/>
      <w:lvlJc w:val="left"/>
      <w:pPr>
        <w:tabs>
          <w:tab w:val="num" w:pos="2828"/>
        </w:tabs>
        <w:ind w:left="2828" w:hanging="283"/>
      </w:pPr>
      <w:rPr>
        <w:rFonts w:ascii="Symbol" w:hAnsi="Symbol" w:cs="OpenSymbol;Arial Unicode MS" w:hint="default"/>
      </w:rPr>
    </w:lvl>
    <w:lvl w:ilvl="4">
      <w:start w:val="1"/>
      <w:numFmt w:val="bullet"/>
      <w:lvlText w:val=""/>
      <w:lvlJc w:val="left"/>
      <w:pPr>
        <w:tabs>
          <w:tab w:val="num" w:pos="3535"/>
        </w:tabs>
        <w:ind w:left="3535" w:hanging="283"/>
      </w:pPr>
      <w:rPr>
        <w:rFonts w:ascii="Symbol" w:hAnsi="Symbol" w:cs="OpenSymbol;Arial Unicode MS" w:hint="default"/>
      </w:rPr>
    </w:lvl>
    <w:lvl w:ilvl="5">
      <w:start w:val="1"/>
      <w:numFmt w:val="bullet"/>
      <w:lvlText w:val=""/>
      <w:lvlJc w:val="left"/>
      <w:pPr>
        <w:tabs>
          <w:tab w:val="num" w:pos="4242"/>
        </w:tabs>
        <w:ind w:left="4242" w:hanging="283"/>
      </w:pPr>
      <w:rPr>
        <w:rFonts w:ascii="Symbol" w:hAnsi="Symbol" w:cs="OpenSymbol;Arial Unicode MS" w:hint="default"/>
      </w:rPr>
    </w:lvl>
    <w:lvl w:ilvl="6">
      <w:start w:val="1"/>
      <w:numFmt w:val="bullet"/>
      <w:lvlText w:val=""/>
      <w:lvlJc w:val="left"/>
      <w:pPr>
        <w:tabs>
          <w:tab w:val="num" w:pos="4949"/>
        </w:tabs>
        <w:ind w:left="4949" w:hanging="283"/>
      </w:pPr>
      <w:rPr>
        <w:rFonts w:ascii="Symbol" w:hAnsi="Symbol" w:cs="OpenSymbol;Arial Unicode MS" w:hint="default"/>
      </w:rPr>
    </w:lvl>
    <w:lvl w:ilvl="7">
      <w:start w:val="1"/>
      <w:numFmt w:val="bullet"/>
      <w:lvlText w:val=""/>
      <w:lvlJc w:val="left"/>
      <w:pPr>
        <w:tabs>
          <w:tab w:val="num" w:pos="5656"/>
        </w:tabs>
        <w:ind w:left="5656" w:hanging="283"/>
      </w:pPr>
      <w:rPr>
        <w:rFonts w:ascii="Symbol" w:hAnsi="Symbol" w:cs="OpenSymbol;Arial Unicode MS" w:hint="default"/>
      </w:rPr>
    </w:lvl>
    <w:lvl w:ilvl="8">
      <w:start w:val="1"/>
      <w:numFmt w:val="bullet"/>
      <w:lvlText w:val=""/>
      <w:lvlJc w:val="left"/>
      <w:pPr>
        <w:tabs>
          <w:tab w:val="num" w:pos="6363"/>
        </w:tabs>
        <w:ind w:left="6363" w:hanging="283"/>
      </w:pPr>
      <w:rPr>
        <w:rFonts w:ascii="Symbol" w:hAnsi="Symbol" w:cs="OpenSymbol;Arial Unicode MS" w:hint="default"/>
      </w:rPr>
    </w:lvl>
  </w:abstractNum>
  <w:abstractNum w:abstractNumId="25">
    <w:nsid w:val="417A2FE9"/>
    <w:multiLevelType w:val="multilevel"/>
    <w:tmpl w:val="7C8807F8"/>
    <w:lvl w:ilvl="0">
      <w:start w:val="1"/>
      <w:numFmt w:val="bullet"/>
      <w:lvlText w:val=""/>
      <w:lvlJc w:val="left"/>
      <w:pPr>
        <w:tabs>
          <w:tab w:val="num" w:pos="1429"/>
        </w:tabs>
        <w:ind w:left="1429"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46A4C60"/>
    <w:multiLevelType w:val="multilevel"/>
    <w:tmpl w:val="9C3A0108"/>
    <w:lvl w:ilvl="0">
      <w:start w:val="1"/>
      <w:numFmt w:val="bullet"/>
      <w:lvlText w:val=""/>
      <w:lvlJc w:val="left"/>
      <w:pPr>
        <w:tabs>
          <w:tab w:val="num" w:pos="707"/>
        </w:tabs>
        <w:ind w:left="707" w:hanging="283"/>
      </w:pPr>
      <w:rPr>
        <w:rFonts w:ascii="Wingdings" w:hAnsi="Wingdings" w:cs="OpenSymbol;Arial Unicode MS" w:hint="default"/>
      </w:rPr>
    </w:lvl>
    <w:lvl w:ilvl="1">
      <w:start w:val="1"/>
      <w:numFmt w:val="bullet"/>
      <w:lvlText w:val=""/>
      <w:lvlJc w:val="left"/>
      <w:pPr>
        <w:tabs>
          <w:tab w:val="num" w:pos="1414"/>
        </w:tabs>
        <w:ind w:left="1414" w:hanging="283"/>
      </w:pPr>
      <w:rPr>
        <w:rFonts w:ascii="Symbol" w:hAnsi="Symbol" w:cs="OpenSymbol;Arial Unicode MS" w:hint="default"/>
      </w:rPr>
    </w:lvl>
    <w:lvl w:ilvl="2">
      <w:start w:val="1"/>
      <w:numFmt w:val="bullet"/>
      <w:lvlText w:val=""/>
      <w:lvlJc w:val="left"/>
      <w:pPr>
        <w:tabs>
          <w:tab w:val="num" w:pos="2121"/>
        </w:tabs>
        <w:ind w:left="2121" w:hanging="283"/>
      </w:pPr>
      <w:rPr>
        <w:rFonts w:ascii="Symbol" w:hAnsi="Symbol" w:cs="OpenSymbol;Arial Unicode MS" w:hint="default"/>
      </w:rPr>
    </w:lvl>
    <w:lvl w:ilvl="3">
      <w:start w:val="1"/>
      <w:numFmt w:val="bullet"/>
      <w:lvlText w:val=""/>
      <w:lvlJc w:val="left"/>
      <w:pPr>
        <w:tabs>
          <w:tab w:val="num" w:pos="2828"/>
        </w:tabs>
        <w:ind w:left="2828" w:hanging="283"/>
      </w:pPr>
      <w:rPr>
        <w:rFonts w:ascii="Symbol" w:hAnsi="Symbol" w:cs="OpenSymbol;Arial Unicode MS" w:hint="default"/>
      </w:rPr>
    </w:lvl>
    <w:lvl w:ilvl="4">
      <w:start w:val="1"/>
      <w:numFmt w:val="bullet"/>
      <w:lvlText w:val=""/>
      <w:lvlJc w:val="left"/>
      <w:pPr>
        <w:tabs>
          <w:tab w:val="num" w:pos="3535"/>
        </w:tabs>
        <w:ind w:left="3535" w:hanging="283"/>
      </w:pPr>
      <w:rPr>
        <w:rFonts w:ascii="Symbol" w:hAnsi="Symbol" w:cs="OpenSymbol;Arial Unicode MS" w:hint="default"/>
      </w:rPr>
    </w:lvl>
    <w:lvl w:ilvl="5">
      <w:start w:val="1"/>
      <w:numFmt w:val="bullet"/>
      <w:lvlText w:val=""/>
      <w:lvlJc w:val="left"/>
      <w:pPr>
        <w:tabs>
          <w:tab w:val="num" w:pos="4242"/>
        </w:tabs>
        <w:ind w:left="4242" w:hanging="283"/>
      </w:pPr>
      <w:rPr>
        <w:rFonts w:ascii="Symbol" w:hAnsi="Symbol" w:cs="OpenSymbol;Arial Unicode MS" w:hint="default"/>
      </w:rPr>
    </w:lvl>
    <w:lvl w:ilvl="6">
      <w:start w:val="1"/>
      <w:numFmt w:val="bullet"/>
      <w:lvlText w:val=""/>
      <w:lvlJc w:val="left"/>
      <w:pPr>
        <w:tabs>
          <w:tab w:val="num" w:pos="4949"/>
        </w:tabs>
        <w:ind w:left="4949" w:hanging="283"/>
      </w:pPr>
      <w:rPr>
        <w:rFonts w:ascii="Symbol" w:hAnsi="Symbol" w:cs="OpenSymbol;Arial Unicode MS" w:hint="default"/>
      </w:rPr>
    </w:lvl>
    <w:lvl w:ilvl="7">
      <w:start w:val="1"/>
      <w:numFmt w:val="bullet"/>
      <w:lvlText w:val=""/>
      <w:lvlJc w:val="left"/>
      <w:pPr>
        <w:tabs>
          <w:tab w:val="num" w:pos="5656"/>
        </w:tabs>
        <w:ind w:left="5656" w:hanging="283"/>
      </w:pPr>
      <w:rPr>
        <w:rFonts w:ascii="Symbol" w:hAnsi="Symbol" w:cs="OpenSymbol;Arial Unicode MS" w:hint="default"/>
      </w:rPr>
    </w:lvl>
    <w:lvl w:ilvl="8">
      <w:start w:val="1"/>
      <w:numFmt w:val="bullet"/>
      <w:lvlText w:val=""/>
      <w:lvlJc w:val="left"/>
      <w:pPr>
        <w:tabs>
          <w:tab w:val="num" w:pos="6363"/>
        </w:tabs>
        <w:ind w:left="6363" w:hanging="283"/>
      </w:pPr>
      <w:rPr>
        <w:rFonts w:ascii="Symbol" w:hAnsi="Symbol" w:cs="OpenSymbol;Arial Unicode MS" w:hint="default"/>
      </w:rPr>
    </w:lvl>
  </w:abstractNum>
  <w:abstractNum w:abstractNumId="27">
    <w:nsid w:val="525D7D83"/>
    <w:multiLevelType w:val="hybridMultilevel"/>
    <w:tmpl w:val="D8BE6B5E"/>
    <w:lvl w:ilvl="0" w:tplc="FB5EF118">
      <w:start w:val="1"/>
      <w:numFmt w:val="decimal"/>
      <w:lvlText w:val="%1."/>
      <w:lvlJc w:val="left"/>
      <w:pPr>
        <w:ind w:left="1069" w:hanging="360"/>
      </w:pPr>
      <w:rPr>
        <w:rFonts w:hint="default"/>
      </w:rPr>
    </w:lvl>
    <w:lvl w:ilvl="1" w:tplc="04190019" w:tentative="1">
      <w:start w:val="1"/>
      <w:numFmt w:val="lowerLetter"/>
      <w:pStyle w:val="2arival14"/>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26E138F"/>
    <w:multiLevelType w:val="hybridMultilevel"/>
    <w:tmpl w:val="5054336C"/>
    <w:lvl w:ilvl="0" w:tplc="589840B6">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56CF052B"/>
    <w:multiLevelType w:val="hybridMultilevel"/>
    <w:tmpl w:val="C4B011D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0">
    <w:nsid w:val="5D846BC8"/>
    <w:multiLevelType w:val="hybridMultilevel"/>
    <w:tmpl w:val="50B478EE"/>
    <w:lvl w:ilvl="0" w:tplc="589840B6">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6060149C"/>
    <w:multiLevelType w:val="multilevel"/>
    <w:tmpl w:val="881058A8"/>
    <w:lvl w:ilvl="0">
      <w:start w:val="1"/>
      <w:numFmt w:val="decimal"/>
      <w:lvlText w:val="%1."/>
      <w:lvlJc w:val="left"/>
      <w:pPr>
        <w:ind w:left="720" w:hanging="360"/>
      </w:pPr>
    </w:lvl>
    <w:lvl w:ilvl="1">
      <w:start w:val="1"/>
      <w:numFmt w:val="decimal"/>
      <w:lvlText w:val="%2."/>
      <w:lvlJc w:val="righ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608652EE"/>
    <w:multiLevelType w:val="multilevel"/>
    <w:tmpl w:val="51465EAA"/>
    <w:lvl w:ilvl="0">
      <w:start w:val="1"/>
      <w:numFmt w:val="bullet"/>
      <w:lvlText w:val=""/>
      <w:lvlJc w:val="left"/>
      <w:pPr>
        <w:tabs>
          <w:tab w:val="num" w:pos="707"/>
        </w:tabs>
        <w:ind w:left="707" w:hanging="283"/>
      </w:pPr>
      <w:rPr>
        <w:rFonts w:ascii="Symbol" w:hAnsi="Symbol" w:cs="OpenSymbol;Arial Unicode MS" w:hint="default"/>
      </w:rPr>
    </w:lvl>
    <w:lvl w:ilvl="1">
      <w:start w:val="1"/>
      <w:numFmt w:val="bullet"/>
      <w:lvlText w:val=""/>
      <w:lvlJc w:val="left"/>
      <w:pPr>
        <w:tabs>
          <w:tab w:val="num" w:pos="1414"/>
        </w:tabs>
        <w:ind w:left="1414" w:hanging="283"/>
      </w:pPr>
      <w:rPr>
        <w:rFonts w:ascii="Symbol" w:hAnsi="Symbol" w:cs="OpenSymbol;Arial Unicode MS" w:hint="default"/>
      </w:rPr>
    </w:lvl>
    <w:lvl w:ilvl="2">
      <w:start w:val="1"/>
      <w:numFmt w:val="bullet"/>
      <w:lvlText w:val=""/>
      <w:lvlJc w:val="left"/>
      <w:pPr>
        <w:tabs>
          <w:tab w:val="num" w:pos="2121"/>
        </w:tabs>
        <w:ind w:left="2121" w:hanging="283"/>
      </w:pPr>
      <w:rPr>
        <w:rFonts w:ascii="Symbol" w:hAnsi="Symbol" w:cs="OpenSymbol;Arial Unicode MS" w:hint="default"/>
      </w:rPr>
    </w:lvl>
    <w:lvl w:ilvl="3">
      <w:start w:val="1"/>
      <w:numFmt w:val="bullet"/>
      <w:lvlText w:val=""/>
      <w:lvlJc w:val="left"/>
      <w:pPr>
        <w:tabs>
          <w:tab w:val="num" w:pos="2828"/>
        </w:tabs>
        <w:ind w:left="2828" w:hanging="283"/>
      </w:pPr>
      <w:rPr>
        <w:rFonts w:ascii="Symbol" w:hAnsi="Symbol" w:cs="OpenSymbol;Arial Unicode MS" w:hint="default"/>
      </w:rPr>
    </w:lvl>
    <w:lvl w:ilvl="4">
      <w:start w:val="1"/>
      <w:numFmt w:val="bullet"/>
      <w:lvlText w:val=""/>
      <w:lvlJc w:val="left"/>
      <w:pPr>
        <w:tabs>
          <w:tab w:val="num" w:pos="3535"/>
        </w:tabs>
        <w:ind w:left="3535" w:hanging="283"/>
      </w:pPr>
      <w:rPr>
        <w:rFonts w:ascii="Symbol" w:hAnsi="Symbol" w:cs="OpenSymbol;Arial Unicode MS" w:hint="default"/>
      </w:rPr>
    </w:lvl>
    <w:lvl w:ilvl="5">
      <w:start w:val="1"/>
      <w:numFmt w:val="bullet"/>
      <w:lvlText w:val=""/>
      <w:lvlJc w:val="left"/>
      <w:pPr>
        <w:tabs>
          <w:tab w:val="num" w:pos="4242"/>
        </w:tabs>
        <w:ind w:left="4242" w:hanging="283"/>
      </w:pPr>
      <w:rPr>
        <w:rFonts w:ascii="Symbol" w:hAnsi="Symbol" w:cs="OpenSymbol;Arial Unicode MS" w:hint="default"/>
      </w:rPr>
    </w:lvl>
    <w:lvl w:ilvl="6">
      <w:start w:val="1"/>
      <w:numFmt w:val="bullet"/>
      <w:lvlText w:val=""/>
      <w:lvlJc w:val="left"/>
      <w:pPr>
        <w:tabs>
          <w:tab w:val="num" w:pos="4949"/>
        </w:tabs>
        <w:ind w:left="4949" w:hanging="283"/>
      </w:pPr>
      <w:rPr>
        <w:rFonts w:ascii="Symbol" w:hAnsi="Symbol" w:cs="OpenSymbol;Arial Unicode MS" w:hint="default"/>
      </w:rPr>
    </w:lvl>
    <w:lvl w:ilvl="7">
      <w:start w:val="1"/>
      <w:numFmt w:val="bullet"/>
      <w:lvlText w:val=""/>
      <w:lvlJc w:val="left"/>
      <w:pPr>
        <w:tabs>
          <w:tab w:val="num" w:pos="5656"/>
        </w:tabs>
        <w:ind w:left="5656" w:hanging="283"/>
      </w:pPr>
      <w:rPr>
        <w:rFonts w:ascii="Symbol" w:hAnsi="Symbol" w:cs="OpenSymbol;Arial Unicode MS" w:hint="default"/>
      </w:rPr>
    </w:lvl>
    <w:lvl w:ilvl="8">
      <w:start w:val="1"/>
      <w:numFmt w:val="bullet"/>
      <w:lvlText w:val=""/>
      <w:lvlJc w:val="left"/>
      <w:pPr>
        <w:tabs>
          <w:tab w:val="num" w:pos="6363"/>
        </w:tabs>
        <w:ind w:left="6363" w:hanging="283"/>
      </w:pPr>
      <w:rPr>
        <w:rFonts w:ascii="Symbol" w:hAnsi="Symbol" w:cs="OpenSymbol;Arial Unicode MS" w:hint="default"/>
      </w:rPr>
    </w:lvl>
  </w:abstractNum>
  <w:abstractNum w:abstractNumId="33">
    <w:nsid w:val="669C3EA2"/>
    <w:multiLevelType w:val="multilevel"/>
    <w:tmpl w:val="2728962E"/>
    <w:lvl w:ilvl="0">
      <w:start w:val="1"/>
      <w:numFmt w:val="bullet"/>
      <w:lvlText w:val=""/>
      <w:lvlJc w:val="left"/>
      <w:pPr>
        <w:tabs>
          <w:tab w:val="num" w:pos="707"/>
        </w:tabs>
        <w:ind w:left="707" w:hanging="283"/>
      </w:pPr>
      <w:rPr>
        <w:rFonts w:ascii="Wingdings" w:hAnsi="Wingdings" w:cs="OpenSymbol;Arial Unicode MS" w:hint="default"/>
      </w:rPr>
    </w:lvl>
    <w:lvl w:ilvl="1">
      <w:start w:val="1"/>
      <w:numFmt w:val="bullet"/>
      <w:lvlText w:val=""/>
      <w:lvlJc w:val="left"/>
      <w:pPr>
        <w:tabs>
          <w:tab w:val="num" w:pos="1414"/>
        </w:tabs>
        <w:ind w:left="1414" w:hanging="283"/>
      </w:pPr>
      <w:rPr>
        <w:rFonts w:ascii="Symbol" w:hAnsi="Symbol" w:cs="OpenSymbol;Arial Unicode MS" w:hint="default"/>
      </w:rPr>
    </w:lvl>
    <w:lvl w:ilvl="2">
      <w:start w:val="1"/>
      <w:numFmt w:val="bullet"/>
      <w:lvlText w:val=""/>
      <w:lvlJc w:val="left"/>
      <w:pPr>
        <w:tabs>
          <w:tab w:val="num" w:pos="2121"/>
        </w:tabs>
        <w:ind w:left="2121" w:hanging="283"/>
      </w:pPr>
      <w:rPr>
        <w:rFonts w:ascii="Symbol" w:hAnsi="Symbol" w:cs="OpenSymbol;Arial Unicode MS" w:hint="default"/>
      </w:rPr>
    </w:lvl>
    <w:lvl w:ilvl="3">
      <w:start w:val="1"/>
      <w:numFmt w:val="bullet"/>
      <w:lvlText w:val=""/>
      <w:lvlJc w:val="left"/>
      <w:pPr>
        <w:tabs>
          <w:tab w:val="num" w:pos="2828"/>
        </w:tabs>
        <w:ind w:left="2828" w:hanging="283"/>
      </w:pPr>
      <w:rPr>
        <w:rFonts w:ascii="Symbol" w:hAnsi="Symbol" w:cs="OpenSymbol;Arial Unicode MS" w:hint="default"/>
      </w:rPr>
    </w:lvl>
    <w:lvl w:ilvl="4">
      <w:start w:val="1"/>
      <w:numFmt w:val="bullet"/>
      <w:lvlText w:val=""/>
      <w:lvlJc w:val="left"/>
      <w:pPr>
        <w:tabs>
          <w:tab w:val="num" w:pos="3535"/>
        </w:tabs>
        <w:ind w:left="3535" w:hanging="283"/>
      </w:pPr>
      <w:rPr>
        <w:rFonts w:ascii="Symbol" w:hAnsi="Symbol" w:cs="OpenSymbol;Arial Unicode MS" w:hint="default"/>
      </w:rPr>
    </w:lvl>
    <w:lvl w:ilvl="5">
      <w:start w:val="1"/>
      <w:numFmt w:val="bullet"/>
      <w:lvlText w:val=""/>
      <w:lvlJc w:val="left"/>
      <w:pPr>
        <w:tabs>
          <w:tab w:val="num" w:pos="4242"/>
        </w:tabs>
        <w:ind w:left="4242" w:hanging="283"/>
      </w:pPr>
      <w:rPr>
        <w:rFonts w:ascii="Symbol" w:hAnsi="Symbol" w:cs="OpenSymbol;Arial Unicode MS" w:hint="default"/>
      </w:rPr>
    </w:lvl>
    <w:lvl w:ilvl="6">
      <w:start w:val="1"/>
      <w:numFmt w:val="bullet"/>
      <w:lvlText w:val=""/>
      <w:lvlJc w:val="left"/>
      <w:pPr>
        <w:tabs>
          <w:tab w:val="num" w:pos="4949"/>
        </w:tabs>
        <w:ind w:left="4949" w:hanging="283"/>
      </w:pPr>
      <w:rPr>
        <w:rFonts w:ascii="Symbol" w:hAnsi="Symbol" w:cs="OpenSymbol;Arial Unicode MS" w:hint="default"/>
      </w:rPr>
    </w:lvl>
    <w:lvl w:ilvl="7">
      <w:start w:val="1"/>
      <w:numFmt w:val="bullet"/>
      <w:lvlText w:val=""/>
      <w:lvlJc w:val="left"/>
      <w:pPr>
        <w:tabs>
          <w:tab w:val="num" w:pos="5656"/>
        </w:tabs>
        <w:ind w:left="5656" w:hanging="283"/>
      </w:pPr>
      <w:rPr>
        <w:rFonts w:ascii="Symbol" w:hAnsi="Symbol" w:cs="OpenSymbol;Arial Unicode MS" w:hint="default"/>
      </w:rPr>
    </w:lvl>
    <w:lvl w:ilvl="8">
      <w:start w:val="1"/>
      <w:numFmt w:val="bullet"/>
      <w:lvlText w:val=""/>
      <w:lvlJc w:val="left"/>
      <w:pPr>
        <w:tabs>
          <w:tab w:val="num" w:pos="6363"/>
        </w:tabs>
        <w:ind w:left="6363" w:hanging="283"/>
      </w:pPr>
      <w:rPr>
        <w:rFonts w:ascii="Symbol" w:hAnsi="Symbol" w:cs="OpenSymbol;Arial Unicode MS" w:hint="default"/>
      </w:rPr>
    </w:lvl>
  </w:abstractNum>
  <w:abstractNum w:abstractNumId="34">
    <w:nsid w:val="66BE61E5"/>
    <w:multiLevelType w:val="hybridMultilevel"/>
    <w:tmpl w:val="C2F2426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91B6E4E"/>
    <w:multiLevelType w:val="multilevel"/>
    <w:tmpl w:val="0690376E"/>
    <w:lvl w:ilvl="0">
      <w:start w:val="1"/>
      <w:numFmt w:val="bullet"/>
      <w:lvlText w:val=""/>
      <w:lvlJc w:val="left"/>
      <w:pPr>
        <w:tabs>
          <w:tab w:val="num" w:pos="707"/>
        </w:tabs>
        <w:ind w:left="707" w:hanging="283"/>
      </w:pPr>
      <w:rPr>
        <w:rFonts w:ascii="Symbol" w:hAnsi="Symbol" w:cs="OpenSymbol;Arial Unicode MS" w:hint="default"/>
      </w:rPr>
    </w:lvl>
    <w:lvl w:ilvl="1">
      <w:start w:val="1"/>
      <w:numFmt w:val="bullet"/>
      <w:lvlText w:val=""/>
      <w:lvlJc w:val="left"/>
      <w:pPr>
        <w:tabs>
          <w:tab w:val="num" w:pos="1414"/>
        </w:tabs>
        <w:ind w:left="1414" w:hanging="283"/>
      </w:pPr>
      <w:rPr>
        <w:rFonts w:ascii="Symbol" w:hAnsi="Symbol" w:cs="OpenSymbol;Arial Unicode MS" w:hint="default"/>
      </w:rPr>
    </w:lvl>
    <w:lvl w:ilvl="2">
      <w:start w:val="1"/>
      <w:numFmt w:val="bullet"/>
      <w:lvlText w:val=""/>
      <w:lvlJc w:val="left"/>
      <w:pPr>
        <w:tabs>
          <w:tab w:val="num" w:pos="2121"/>
        </w:tabs>
        <w:ind w:left="2121" w:hanging="283"/>
      </w:pPr>
      <w:rPr>
        <w:rFonts w:ascii="Symbol" w:hAnsi="Symbol" w:cs="OpenSymbol;Arial Unicode MS" w:hint="default"/>
      </w:rPr>
    </w:lvl>
    <w:lvl w:ilvl="3">
      <w:start w:val="1"/>
      <w:numFmt w:val="bullet"/>
      <w:lvlText w:val=""/>
      <w:lvlJc w:val="left"/>
      <w:pPr>
        <w:tabs>
          <w:tab w:val="num" w:pos="2828"/>
        </w:tabs>
        <w:ind w:left="2828" w:hanging="283"/>
      </w:pPr>
      <w:rPr>
        <w:rFonts w:ascii="Symbol" w:hAnsi="Symbol" w:cs="OpenSymbol;Arial Unicode MS" w:hint="default"/>
      </w:rPr>
    </w:lvl>
    <w:lvl w:ilvl="4">
      <w:start w:val="1"/>
      <w:numFmt w:val="bullet"/>
      <w:lvlText w:val=""/>
      <w:lvlJc w:val="left"/>
      <w:pPr>
        <w:tabs>
          <w:tab w:val="num" w:pos="3535"/>
        </w:tabs>
        <w:ind w:left="3535" w:hanging="283"/>
      </w:pPr>
      <w:rPr>
        <w:rFonts w:ascii="Symbol" w:hAnsi="Symbol" w:cs="OpenSymbol;Arial Unicode MS" w:hint="default"/>
      </w:rPr>
    </w:lvl>
    <w:lvl w:ilvl="5">
      <w:start w:val="1"/>
      <w:numFmt w:val="bullet"/>
      <w:lvlText w:val=""/>
      <w:lvlJc w:val="left"/>
      <w:pPr>
        <w:tabs>
          <w:tab w:val="num" w:pos="4242"/>
        </w:tabs>
        <w:ind w:left="4242" w:hanging="283"/>
      </w:pPr>
      <w:rPr>
        <w:rFonts w:ascii="Symbol" w:hAnsi="Symbol" w:cs="OpenSymbol;Arial Unicode MS" w:hint="default"/>
      </w:rPr>
    </w:lvl>
    <w:lvl w:ilvl="6">
      <w:start w:val="1"/>
      <w:numFmt w:val="bullet"/>
      <w:lvlText w:val=""/>
      <w:lvlJc w:val="left"/>
      <w:pPr>
        <w:tabs>
          <w:tab w:val="num" w:pos="4949"/>
        </w:tabs>
        <w:ind w:left="4949" w:hanging="283"/>
      </w:pPr>
      <w:rPr>
        <w:rFonts w:ascii="Symbol" w:hAnsi="Symbol" w:cs="OpenSymbol;Arial Unicode MS" w:hint="default"/>
      </w:rPr>
    </w:lvl>
    <w:lvl w:ilvl="7">
      <w:start w:val="1"/>
      <w:numFmt w:val="bullet"/>
      <w:lvlText w:val=""/>
      <w:lvlJc w:val="left"/>
      <w:pPr>
        <w:tabs>
          <w:tab w:val="num" w:pos="5656"/>
        </w:tabs>
        <w:ind w:left="5656" w:hanging="283"/>
      </w:pPr>
      <w:rPr>
        <w:rFonts w:ascii="Symbol" w:hAnsi="Symbol" w:cs="OpenSymbol;Arial Unicode MS" w:hint="default"/>
      </w:rPr>
    </w:lvl>
    <w:lvl w:ilvl="8">
      <w:start w:val="1"/>
      <w:numFmt w:val="bullet"/>
      <w:lvlText w:val=""/>
      <w:lvlJc w:val="left"/>
      <w:pPr>
        <w:tabs>
          <w:tab w:val="num" w:pos="6363"/>
        </w:tabs>
        <w:ind w:left="6363" w:hanging="283"/>
      </w:pPr>
      <w:rPr>
        <w:rFonts w:ascii="Symbol" w:hAnsi="Symbol" w:cs="OpenSymbol;Arial Unicode MS" w:hint="default"/>
      </w:rPr>
    </w:lvl>
  </w:abstractNum>
  <w:abstractNum w:abstractNumId="36">
    <w:nsid w:val="6CA55553"/>
    <w:multiLevelType w:val="hybridMultilevel"/>
    <w:tmpl w:val="4B9AB408"/>
    <w:lvl w:ilvl="0" w:tplc="589840B6">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
    <w:nsid w:val="715E7FD0"/>
    <w:multiLevelType w:val="multilevel"/>
    <w:tmpl w:val="3BC67E7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8">
    <w:nsid w:val="722D04C0"/>
    <w:multiLevelType w:val="multilevel"/>
    <w:tmpl w:val="B728EB90"/>
    <w:lvl w:ilvl="0">
      <w:start w:val="1"/>
      <w:numFmt w:val="bullet"/>
      <w:lvlText w:val=""/>
      <w:lvlJc w:val="left"/>
      <w:pPr>
        <w:tabs>
          <w:tab w:val="num" w:pos="707"/>
        </w:tabs>
        <w:ind w:left="707" w:hanging="283"/>
      </w:pPr>
      <w:rPr>
        <w:rFonts w:ascii="Symbol" w:hAnsi="Symbol" w:cs="OpenSymbol;Arial Unicode MS" w:hint="default"/>
      </w:rPr>
    </w:lvl>
    <w:lvl w:ilvl="1">
      <w:start w:val="1"/>
      <w:numFmt w:val="bullet"/>
      <w:lvlText w:val=""/>
      <w:lvlJc w:val="left"/>
      <w:pPr>
        <w:tabs>
          <w:tab w:val="num" w:pos="1414"/>
        </w:tabs>
        <w:ind w:left="1414" w:hanging="283"/>
      </w:pPr>
      <w:rPr>
        <w:rFonts w:ascii="Symbol" w:hAnsi="Symbol" w:cs="OpenSymbol;Arial Unicode MS" w:hint="default"/>
      </w:rPr>
    </w:lvl>
    <w:lvl w:ilvl="2">
      <w:start w:val="1"/>
      <w:numFmt w:val="bullet"/>
      <w:lvlText w:val=""/>
      <w:lvlJc w:val="left"/>
      <w:pPr>
        <w:tabs>
          <w:tab w:val="num" w:pos="2121"/>
        </w:tabs>
        <w:ind w:left="2121" w:hanging="283"/>
      </w:pPr>
      <w:rPr>
        <w:rFonts w:ascii="Symbol" w:hAnsi="Symbol" w:cs="OpenSymbol;Arial Unicode MS" w:hint="default"/>
      </w:rPr>
    </w:lvl>
    <w:lvl w:ilvl="3">
      <w:start w:val="1"/>
      <w:numFmt w:val="bullet"/>
      <w:lvlText w:val=""/>
      <w:lvlJc w:val="left"/>
      <w:pPr>
        <w:tabs>
          <w:tab w:val="num" w:pos="2828"/>
        </w:tabs>
        <w:ind w:left="2828" w:hanging="283"/>
      </w:pPr>
      <w:rPr>
        <w:rFonts w:ascii="Symbol" w:hAnsi="Symbol" w:cs="OpenSymbol;Arial Unicode MS" w:hint="default"/>
      </w:rPr>
    </w:lvl>
    <w:lvl w:ilvl="4">
      <w:start w:val="1"/>
      <w:numFmt w:val="bullet"/>
      <w:lvlText w:val=""/>
      <w:lvlJc w:val="left"/>
      <w:pPr>
        <w:tabs>
          <w:tab w:val="num" w:pos="3535"/>
        </w:tabs>
        <w:ind w:left="3535" w:hanging="283"/>
      </w:pPr>
      <w:rPr>
        <w:rFonts w:ascii="Symbol" w:hAnsi="Symbol" w:cs="OpenSymbol;Arial Unicode MS" w:hint="default"/>
      </w:rPr>
    </w:lvl>
    <w:lvl w:ilvl="5">
      <w:start w:val="1"/>
      <w:numFmt w:val="bullet"/>
      <w:lvlText w:val=""/>
      <w:lvlJc w:val="left"/>
      <w:pPr>
        <w:tabs>
          <w:tab w:val="num" w:pos="4242"/>
        </w:tabs>
        <w:ind w:left="4242" w:hanging="283"/>
      </w:pPr>
      <w:rPr>
        <w:rFonts w:ascii="Symbol" w:hAnsi="Symbol" w:cs="OpenSymbol;Arial Unicode MS" w:hint="default"/>
      </w:rPr>
    </w:lvl>
    <w:lvl w:ilvl="6">
      <w:start w:val="1"/>
      <w:numFmt w:val="bullet"/>
      <w:lvlText w:val=""/>
      <w:lvlJc w:val="left"/>
      <w:pPr>
        <w:tabs>
          <w:tab w:val="num" w:pos="4949"/>
        </w:tabs>
        <w:ind w:left="4949" w:hanging="283"/>
      </w:pPr>
      <w:rPr>
        <w:rFonts w:ascii="Symbol" w:hAnsi="Symbol" w:cs="OpenSymbol;Arial Unicode MS" w:hint="default"/>
      </w:rPr>
    </w:lvl>
    <w:lvl w:ilvl="7">
      <w:start w:val="1"/>
      <w:numFmt w:val="bullet"/>
      <w:lvlText w:val=""/>
      <w:lvlJc w:val="left"/>
      <w:pPr>
        <w:tabs>
          <w:tab w:val="num" w:pos="5656"/>
        </w:tabs>
        <w:ind w:left="5656" w:hanging="283"/>
      </w:pPr>
      <w:rPr>
        <w:rFonts w:ascii="Symbol" w:hAnsi="Symbol" w:cs="OpenSymbol;Arial Unicode MS" w:hint="default"/>
      </w:rPr>
    </w:lvl>
    <w:lvl w:ilvl="8">
      <w:start w:val="1"/>
      <w:numFmt w:val="bullet"/>
      <w:lvlText w:val=""/>
      <w:lvlJc w:val="left"/>
      <w:pPr>
        <w:tabs>
          <w:tab w:val="num" w:pos="6363"/>
        </w:tabs>
        <w:ind w:left="6363" w:hanging="283"/>
      </w:pPr>
      <w:rPr>
        <w:rFonts w:ascii="Symbol" w:hAnsi="Symbol" w:cs="OpenSymbol;Arial Unicode MS" w:hint="default"/>
      </w:rPr>
    </w:lvl>
  </w:abstractNum>
  <w:abstractNum w:abstractNumId="39">
    <w:nsid w:val="72D11E3C"/>
    <w:multiLevelType w:val="hybridMultilevel"/>
    <w:tmpl w:val="2EACE4D0"/>
    <w:lvl w:ilvl="0" w:tplc="589840B6">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0">
    <w:nsid w:val="799F17E7"/>
    <w:multiLevelType w:val="multilevel"/>
    <w:tmpl w:val="576E7EB6"/>
    <w:lvl w:ilvl="0">
      <w:start w:val="1"/>
      <w:numFmt w:val="bullet"/>
      <w:lvlText w:val=""/>
      <w:lvlJc w:val="left"/>
      <w:pPr>
        <w:tabs>
          <w:tab w:val="num" w:pos="707"/>
        </w:tabs>
        <w:ind w:left="707" w:hanging="283"/>
      </w:pPr>
      <w:rPr>
        <w:rFonts w:ascii="Symbol" w:hAnsi="Symbol" w:cs="OpenSymbol;Arial Unicode MS" w:hint="default"/>
      </w:rPr>
    </w:lvl>
    <w:lvl w:ilvl="1">
      <w:start w:val="1"/>
      <w:numFmt w:val="bullet"/>
      <w:lvlText w:val=""/>
      <w:lvlJc w:val="left"/>
      <w:pPr>
        <w:tabs>
          <w:tab w:val="num" w:pos="1414"/>
        </w:tabs>
        <w:ind w:left="1414" w:hanging="283"/>
      </w:pPr>
      <w:rPr>
        <w:rFonts w:ascii="Symbol" w:hAnsi="Symbol" w:cs="OpenSymbol;Arial Unicode MS" w:hint="default"/>
      </w:rPr>
    </w:lvl>
    <w:lvl w:ilvl="2">
      <w:start w:val="1"/>
      <w:numFmt w:val="bullet"/>
      <w:lvlText w:val=""/>
      <w:lvlJc w:val="left"/>
      <w:pPr>
        <w:tabs>
          <w:tab w:val="num" w:pos="2121"/>
        </w:tabs>
        <w:ind w:left="2121" w:hanging="283"/>
      </w:pPr>
      <w:rPr>
        <w:rFonts w:ascii="Symbol" w:hAnsi="Symbol" w:cs="OpenSymbol;Arial Unicode MS" w:hint="default"/>
      </w:rPr>
    </w:lvl>
    <w:lvl w:ilvl="3">
      <w:start w:val="1"/>
      <w:numFmt w:val="bullet"/>
      <w:lvlText w:val=""/>
      <w:lvlJc w:val="left"/>
      <w:pPr>
        <w:tabs>
          <w:tab w:val="num" w:pos="2828"/>
        </w:tabs>
        <w:ind w:left="2828" w:hanging="283"/>
      </w:pPr>
      <w:rPr>
        <w:rFonts w:ascii="Symbol" w:hAnsi="Symbol" w:cs="OpenSymbol;Arial Unicode MS" w:hint="default"/>
      </w:rPr>
    </w:lvl>
    <w:lvl w:ilvl="4">
      <w:start w:val="1"/>
      <w:numFmt w:val="bullet"/>
      <w:lvlText w:val=""/>
      <w:lvlJc w:val="left"/>
      <w:pPr>
        <w:tabs>
          <w:tab w:val="num" w:pos="3535"/>
        </w:tabs>
        <w:ind w:left="3535" w:hanging="283"/>
      </w:pPr>
      <w:rPr>
        <w:rFonts w:ascii="Symbol" w:hAnsi="Symbol" w:cs="OpenSymbol;Arial Unicode MS" w:hint="default"/>
      </w:rPr>
    </w:lvl>
    <w:lvl w:ilvl="5">
      <w:start w:val="1"/>
      <w:numFmt w:val="bullet"/>
      <w:lvlText w:val=""/>
      <w:lvlJc w:val="left"/>
      <w:pPr>
        <w:tabs>
          <w:tab w:val="num" w:pos="4242"/>
        </w:tabs>
        <w:ind w:left="4242" w:hanging="283"/>
      </w:pPr>
      <w:rPr>
        <w:rFonts w:ascii="Symbol" w:hAnsi="Symbol" w:cs="OpenSymbol;Arial Unicode MS" w:hint="default"/>
      </w:rPr>
    </w:lvl>
    <w:lvl w:ilvl="6">
      <w:start w:val="1"/>
      <w:numFmt w:val="bullet"/>
      <w:lvlText w:val=""/>
      <w:lvlJc w:val="left"/>
      <w:pPr>
        <w:tabs>
          <w:tab w:val="num" w:pos="4949"/>
        </w:tabs>
        <w:ind w:left="4949" w:hanging="283"/>
      </w:pPr>
      <w:rPr>
        <w:rFonts w:ascii="Symbol" w:hAnsi="Symbol" w:cs="OpenSymbol;Arial Unicode MS" w:hint="default"/>
      </w:rPr>
    </w:lvl>
    <w:lvl w:ilvl="7">
      <w:start w:val="1"/>
      <w:numFmt w:val="bullet"/>
      <w:lvlText w:val=""/>
      <w:lvlJc w:val="left"/>
      <w:pPr>
        <w:tabs>
          <w:tab w:val="num" w:pos="5656"/>
        </w:tabs>
        <w:ind w:left="5656" w:hanging="283"/>
      </w:pPr>
      <w:rPr>
        <w:rFonts w:ascii="Symbol" w:hAnsi="Symbol" w:cs="OpenSymbol;Arial Unicode MS" w:hint="default"/>
      </w:rPr>
    </w:lvl>
    <w:lvl w:ilvl="8">
      <w:start w:val="1"/>
      <w:numFmt w:val="bullet"/>
      <w:lvlText w:val=""/>
      <w:lvlJc w:val="left"/>
      <w:pPr>
        <w:tabs>
          <w:tab w:val="num" w:pos="6363"/>
        </w:tabs>
        <w:ind w:left="6363" w:hanging="283"/>
      </w:pPr>
      <w:rPr>
        <w:rFonts w:ascii="Symbol" w:hAnsi="Symbol" w:cs="OpenSymbol;Arial Unicode MS" w:hint="default"/>
      </w:rPr>
    </w:lvl>
  </w:abstractNum>
  <w:abstractNum w:abstractNumId="41">
    <w:nsid w:val="7D1C6FB7"/>
    <w:multiLevelType w:val="multilevel"/>
    <w:tmpl w:val="19A8C6D4"/>
    <w:lvl w:ilvl="0">
      <w:start w:val="1"/>
      <w:numFmt w:val="bullet"/>
      <w:lvlText w:val=""/>
      <w:lvlJc w:val="left"/>
      <w:pPr>
        <w:tabs>
          <w:tab w:val="num" w:pos="707"/>
        </w:tabs>
        <w:ind w:left="707" w:hanging="283"/>
      </w:pPr>
      <w:rPr>
        <w:rFonts w:ascii="Symbol" w:hAnsi="Symbol" w:cs="OpenSymbol;Arial Unicode MS" w:hint="default"/>
      </w:rPr>
    </w:lvl>
    <w:lvl w:ilvl="1">
      <w:start w:val="1"/>
      <w:numFmt w:val="bullet"/>
      <w:lvlText w:val=""/>
      <w:lvlJc w:val="left"/>
      <w:pPr>
        <w:tabs>
          <w:tab w:val="num" w:pos="1414"/>
        </w:tabs>
        <w:ind w:left="1414" w:hanging="283"/>
      </w:pPr>
      <w:rPr>
        <w:rFonts w:ascii="Symbol" w:hAnsi="Symbol" w:cs="OpenSymbol;Arial Unicode MS" w:hint="default"/>
      </w:rPr>
    </w:lvl>
    <w:lvl w:ilvl="2">
      <w:start w:val="1"/>
      <w:numFmt w:val="bullet"/>
      <w:lvlText w:val=""/>
      <w:lvlJc w:val="left"/>
      <w:pPr>
        <w:tabs>
          <w:tab w:val="num" w:pos="2121"/>
        </w:tabs>
        <w:ind w:left="2121" w:hanging="283"/>
      </w:pPr>
      <w:rPr>
        <w:rFonts w:ascii="Symbol" w:hAnsi="Symbol" w:cs="OpenSymbol;Arial Unicode MS" w:hint="default"/>
      </w:rPr>
    </w:lvl>
    <w:lvl w:ilvl="3">
      <w:start w:val="1"/>
      <w:numFmt w:val="bullet"/>
      <w:lvlText w:val=""/>
      <w:lvlJc w:val="left"/>
      <w:pPr>
        <w:tabs>
          <w:tab w:val="num" w:pos="2828"/>
        </w:tabs>
        <w:ind w:left="2828" w:hanging="283"/>
      </w:pPr>
      <w:rPr>
        <w:rFonts w:ascii="Symbol" w:hAnsi="Symbol" w:cs="OpenSymbol;Arial Unicode MS" w:hint="default"/>
      </w:rPr>
    </w:lvl>
    <w:lvl w:ilvl="4">
      <w:start w:val="1"/>
      <w:numFmt w:val="bullet"/>
      <w:lvlText w:val=""/>
      <w:lvlJc w:val="left"/>
      <w:pPr>
        <w:tabs>
          <w:tab w:val="num" w:pos="3535"/>
        </w:tabs>
        <w:ind w:left="3535" w:hanging="283"/>
      </w:pPr>
      <w:rPr>
        <w:rFonts w:ascii="Symbol" w:hAnsi="Symbol" w:cs="OpenSymbol;Arial Unicode MS" w:hint="default"/>
      </w:rPr>
    </w:lvl>
    <w:lvl w:ilvl="5">
      <w:start w:val="1"/>
      <w:numFmt w:val="bullet"/>
      <w:lvlText w:val=""/>
      <w:lvlJc w:val="left"/>
      <w:pPr>
        <w:tabs>
          <w:tab w:val="num" w:pos="4242"/>
        </w:tabs>
        <w:ind w:left="4242" w:hanging="283"/>
      </w:pPr>
      <w:rPr>
        <w:rFonts w:ascii="Symbol" w:hAnsi="Symbol" w:cs="OpenSymbol;Arial Unicode MS" w:hint="default"/>
      </w:rPr>
    </w:lvl>
    <w:lvl w:ilvl="6">
      <w:start w:val="1"/>
      <w:numFmt w:val="bullet"/>
      <w:lvlText w:val=""/>
      <w:lvlJc w:val="left"/>
      <w:pPr>
        <w:tabs>
          <w:tab w:val="num" w:pos="4949"/>
        </w:tabs>
        <w:ind w:left="4949" w:hanging="283"/>
      </w:pPr>
      <w:rPr>
        <w:rFonts w:ascii="Symbol" w:hAnsi="Symbol" w:cs="OpenSymbol;Arial Unicode MS" w:hint="default"/>
      </w:rPr>
    </w:lvl>
    <w:lvl w:ilvl="7">
      <w:start w:val="1"/>
      <w:numFmt w:val="bullet"/>
      <w:lvlText w:val=""/>
      <w:lvlJc w:val="left"/>
      <w:pPr>
        <w:tabs>
          <w:tab w:val="num" w:pos="5656"/>
        </w:tabs>
        <w:ind w:left="5656" w:hanging="283"/>
      </w:pPr>
      <w:rPr>
        <w:rFonts w:ascii="Symbol" w:hAnsi="Symbol" w:cs="OpenSymbol;Arial Unicode MS" w:hint="default"/>
      </w:rPr>
    </w:lvl>
    <w:lvl w:ilvl="8">
      <w:start w:val="1"/>
      <w:numFmt w:val="bullet"/>
      <w:lvlText w:val=""/>
      <w:lvlJc w:val="left"/>
      <w:pPr>
        <w:tabs>
          <w:tab w:val="num" w:pos="6363"/>
        </w:tabs>
        <w:ind w:left="6363" w:hanging="283"/>
      </w:pPr>
      <w:rPr>
        <w:rFonts w:ascii="Symbol" w:hAnsi="Symbol" w:cs="OpenSymbol;Arial Unicode MS" w:hint="default"/>
      </w:rPr>
    </w:lvl>
  </w:abstractNum>
  <w:num w:numId="1">
    <w:abstractNumId w:val="27"/>
  </w:num>
  <w:num w:numId="2">
    <w:abstractNumId w:val="23"/>
  </w:num>
  <w:num w:numId="3">
    <w:abstractNumId w:val="37"/>
  </w:num>
  <w:num w:numId="4">
    <w:abstractNumId w:val="16"/>
  </w:num>
  <w:num w:numId="5">
    <w:abstractNumId w:val="31"/>
  </w:num>
  <w:num w:numId="6">
    <w:abstractNumId w:val="21"/>
  </w:num>
  <w:num w:numId="7">
    <w:abstractNumId w:val="8"/>
  </w:num>
  <w:num w:numId="8">
    <w:abstractNumId w:val="9"/>
  </w:num>
  <w:num w:numId="9">
    <w:abstractNumId w:val="34"/>
  </w:num>
  <w:num w:numId="10">
    <w:abstractNumId w:val="4"/>
  </w:num>
  <w:num w:numId="11">
    <w:abstractNumId w:val="25"/>
  </w:num>
  <w:num w:numId="12">
    <w:abstractNumId w:val="40"/>
  </w:num>
  <w:num w:numId="13">
    <w:abstractNumId w:val="26"/>
  </w:num>
  <w:num w:numId="14">
    <w:abstractNumId w:val="33"/>
  </w:num>
  <w:num w:numId="15">
    <w:abstractNumId w:val="7"/>
  </w:num>
  <w:num w:numId="16">
    <w:abstractNumId w:val="17"/>
  </w:num>
  <w:num w:numId="17">
    <w:abstractNumId w:val="38"/>
  </w:num>
  <w:num w:numId="18">
    <w:abstractNumId w:val="24"/>
  </w:num>
  <w:num w:numId="19">
    <w:abstractNumId w:val="32"/>
  </w:num>
  <w:num w:numId="20">
    <w:abstractNumId w:val="15"/>
  </w:num>
  <w:num w:numId="21">
    <w:abstractNumId w:val="22"/>
  </w:num>
  <w:num w:numId="22">
    <w:abstractNumId w:val="35"/>
  </w:num>
  <w:num w:numId="23">
    <w:abstractNumId w:val="41"/>
  </w:num>
  <w:num w:numId="24">
    <w:abstractNumId w:val="19"/>
  </w:num>
  <w:num w:numId="25">
    <w:abstractNumId w:val="1"/>
  </w:num>
  <w:num w:numId="26">
    <w:abstractNumId w:val="6"/>
  </w:num>
  <w:num w:numId="27">
    <w:abstractNumId w:val="29"/>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num>
  <w:num w:numId="40">
    <w:abstractNumId w:val="14"/>
  </w:num>
  <w:num w:numId="41">
    <w:abstractNumId w:val="0"/>
  </w:num>
  <w:num w:numId="42">
    <w:abstractNumId w:val="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3DF"/>
    <w:rsid w:val="000A681E"/>
    <w:rsid w:val="002766A2"/>
    <w:rsid w:val="006E4811"/>
    <w:rsid w:val="006F23DF"/>
    <w:rsid w:val="0096505E"/>
    <w:rsid w:val="00D50C6B"/>
    <w:rsid w:val="00DA57CA"/>
    <w:rsid w:val="00E85D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650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6505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0"/>
    <w:link w:val="30"/>
    <w:unhideWhenUsed/>
    <w:qFormat/>
    <w:rsid w:val="0096505E"/>
    <w:pPr>
      <w:keepNext/>
      <w:widowControl w:val="0"/>
      <w:numPr>
        <w:numId w:val="2"/>
      </w:numPr>
      <w:suppressAutoHyphens/>
      <w:spacing w:before="240" w:after="120" w:line="240" w:lineRule="auto"/>
      <w:outlineLvl w:val="2"/>
    </w:pPr>
    <w:rPr>
      <w:rFonts w:ascii="Liberation Serif" w:eastAsia="Droid Sans Fallback" w:hAnsi="Liberation Serif" w:cs="DejaVu Sans"/>
      <w:b/>
      <w:bCs/>
      <w:kern w:val="2"/>
      <w:sz w:val="28"/>
      <w:szCs w:val="28"/>
      <w:lang w:eastAsia="zh-CN" w:bidi="hi-IN"/>
    </w:rPr>
  </w:style>
  <w:style w:type="paragraph" w:styleId="4">
    <w:name w:val="heading 4"/>
    <w:basedOn w:val="a"/>
    <w:next w:val="a"/>
    <w:link w:val="40"/>
    <w:uiPriority w:val="9"/>
    <w:unhideWhenUsed/>
    <w:qFormat/>
    <w:rsid w:val="0096505E"/>
    <w:pPr>
      <w:keepNext/>
      <w:jc w:val="center"/>
      <w:outlineLvl w:val="3"/>
    </w:pPr>
    <w:rPr>
      <w:rFonts w:ascii="Times New Roman" w:hAnsi="Times New Roman" w:cs="Times New Roman"/>
      <w:b/>
      <w:sz w:val="24"/>
      <w:szCs w:val="24"/>
    </w:rPr>
  </w:style>
  <w:style w:type="paragraph" w:styleId="5">
    <w:name w:val="heading 5"/>
    <w:basedOn w:val="a"/>
    <w:next w:val="a"/>
    <w:link w:val="50"/>
    <w:uiPriority w:val="9"/>
    <w:unhideWhenUsed/>
    <w:qFormat/>
    <w:rsid w:val="0096505E"/>
    <w:pPr>
      <w:keepNext/>
      <w:outlineLvl w:val="4"/>
    </w:pPr>
    <w:rPr>
      <w:rFonts w:ascii="Times New Roman" w:hAnsi="Times New Roman"/>
      <w:i/>
      <w:sz w:val="24"/>
      <w:szCs w:val="24"/>
    </w:rPr>
  </w:style>
  <w:style w:type="paragraph" w:styleId="6">
    <w:name w:val="heading 6"/>
    <w:basedOn w:val="a"/>
    <w:next w:val="a"/>
    <w:link w:val="60"/>
    <w:uiPriority w:val="9"/>
    <w:unhideWhenUsed/>
    <w:qFormat/>
    <w:rsid w:val="0096505E"/>
    <w:pPr>
      <w:keepNext/>
      <w:tabs>
        <w:tab w:val="left" w:pos="1692"/>
        <w:tab w:val="left" w:pos="2040"/>
        <w:tab w:val="center" w:pos="4960"/>
      </w:tabs>
      <w:spacing w:after="0" w:line="240" w:lineRule="auto"/>
      <w:contextualSpacing/>
      <w:outlineLvl w:val="5"/>
    </w:pPr>
    <w:rPr>
      <w:rFonts w:ascii="Times New Roman" w:hAnsi="Times New Roman" w:cs="Times New Roman"/>
      <w:b/>
    </w:rPr>
  </w:style>
  <w:style w:type="paragraph" w:styleId="7">
    <w:name w:val="heading 7"/>
    <w:basedOn w:val="a"/>
    <w:next w:val="a"/>
    <w:link w:val="70"/>
    <w:uiPriority w:val="9"/>
    <w:unhideWhenUsed/>
    <w:qFormat/>
    <w:rsid w:val="0096505E"/>
    <w:pPr>
      <w:keepNext/>
      <w:spacing w:after="0" w:line="240" w:lineRule="auto"/>
      <w:ind w:firstLine="709"/>
      <w:jc w:val="both"/>
      <w:outlineLvl w:val="6"/>
    </w:pPr>
    <w:rPr>
      <w:rFonts w:ascii="Times New Roman" w:hAnsi="Times New Roman"/>
      <w:b/>
      <w:i/>
      <w:sz w:val="28"/>
      <w:szCs w:val="28"/>
    </w:rPr>
  </w:style>
  <w:style w:type="paragraph" w:styleId="8">
    <w:name w:val="heading 8"/>
    <w:basedOn w:val="a"/>
    <w:next w:val="a"/>
    <w:link w:val="80"/>
    <w:uiPriority w:val="9"/>
    <w:unhideWhenUsed/>
    <w:qFormat/>
    <w:rsid w:val="0096505E"/>
    <w:pPr>
      <w:keepNext/>
      <w:spacing w:after="0" w:line="240" w:lineRule="auto"/>
      <w:jc w:val="center"/>
      <w:outlineLvl w:val="7"/>
    </w:pPr>
    <w:rPr>
      <w:b/>
      <w:color w:val="FF0000"/>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nhideWhenUsed/>
    <w:rsid w:val="006E4811"/>
    <w:rPr>
      <w:color w:val="0000FF" w:themeColor="hyperlink"/>
      <w:u w:val="single"/>
    </w:rPr>
  </w:style>
  <w:style w:type="character" w:customStyle="1" w:styleId="10">
    <w:name w:val="Заголовок 1 Знак"/>
    <w:basedOn w:val="a1"/>
    <w:link w:val="1"/>
    <w:uiPriority w:val="9"/>
    <w:qFormat/>
    <w:rsid w:val="0096505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
    <w:semiHidden/>
    <w:qFormat/>
    <w:rsid w:val="0096505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rsid w:val="0096505E"/>
    <w:rPr>
      <w:rFonts w:ascii="Liberation Serif" w:eastAsia="Droid Sans Fallback" w:hAnsi="Liberation Serif" w:cs="DejaVu Sans"/>
      <w:b/>
      <w:bCs/>
      <w:kern w:val="2"/>
      <w:sz w:val="28"/>
      <w:szCs w:val="28"/>
      <w:lang w:eastAsia="zh-CN" w:bidi="hi-IN"/>
    </w:rPr>
  </w:style>
  <w:style w:type="character" w:customStyle="1" w:styleId="40">
    <w:name w:val="Заголовок 4 Знак"/>
    <w:basedOn w:val="a1"/>
    <w:link w:val="4"/>
    <w:uiPriority w:val="9"/>
    <w:rsid w:val="0096505E"/>
    <w:rPr>
      <w:rFonts w:ascii="Times New Roman" w:hAnsi="Times New Roman" w:cs="Times New Roman"/>
      <w:b/>
      <w:sz w:val="24"/>
      <w:szCs w:val="24"/>
    </w:rPr>
  </w:style>
  <w:style w:type="character" w:customStyle="1" w:styleId="50">
    <w:name w:val="Заголовок 5 Знак"/>
    <w:basedOn w:val="a1"/>
    <w:link w:val="5"/>
    <w:uiPriority w:val="9"/>
    <w:rsid w:val="0096505E"/>
    <w:rPr>
      <w:rFonts w:ascii="Times New Roman" w:hAnsi="Times New Roman"/>
      <w:i/>
      <w:sz w:val="24"/>
      <w:szCs w:val="24"/>
    </w:rPr>
  </w:style>
  <w:style w:type="character" w:customStyle="1" w:styleId="60">
    <w:name w:val="Заголовок 6 Знак"/>
    <w:basedOn w:val="a1"/>
    <w:link w:val="6"/>
    <w:uiPriority w:val="9"/>
    <w:rsid w:val="0096505E"/>
    <w:rPr>
      <w:rFonts w:ascii="Times New Roman" w:hAnsi="Times New Roman" w:cs="Times New Roman"/>
      <w:b/>
    </w:rPr>
  </w:style>
  <w:style w:type="character" w:customStyle="1" w:styleId="70">
    <w:name w:val="Заголовок 7 Знак"/>
    <w:basedOn w:val="a1"/>
    <w:link w:val="7"/>
    <w:uiPriority w:val="9"/>
    <w:rsid w:val="0096505E"/>
    <w:rPr>
      <w:rFonts w:ascii="Times New Roman" w:hAnsi="Times New Roman"/>
      <w:b/>
      <w:i/>
      <w:sz w:val="28"/>
      <w:szCs w:val="28"/>
    </w:rPr>
  </w:style>
  <w:style w:type="character" w:customStyle="1" w:styleId="80">
    <w:name w:val="Заголовок 8 Знак"/>
    <w:basedOn w:val="a1"/>
    <w:link w:val="8"/>
    <w:uiPriority w:val="9"/>
    <w:rsid w:val="0096505E"/>
    <w:rPr>
      <w:b/>
      <w:color w:val="FF0000"/>
      <w:sz w:val="24"/>
      <w:szCs w:val="24"/>
    </w:rPr>
  </w:style>
  <w:style w:type="paragraph" w:styleId="a5">
    <w:name w:val="List Paragraph"/>
    <w:basedOn w:val="a"/>
    <w:uiPriority w:val="34"/>
    <w:qFormat/>
    <w:rsid w:val="0096505E"/>
    <w:pPr>
      <w:ind w:left="720"/>
      <w:contextualSpacing/>
    </w:pPr>
  </w:style>
  <w:style w:type="paragraph" w:styleId="a6">
    <w:name w:val="Balloon Text"/>
    <w:basedOn w:val="a"/>
    <w:link w:val="a7"/>
    <w:uiPriority w:val="99"/>
    <w:semiHidden/>
    <w:unhideWhenUsed/>
    <w:rsid w:val="0096505E"/>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96505E"/>
    <w:rPr>
      <w:rFonts w:ascii="Tahoma" w:hAnsi="Tahoma" w:cs="Tahoma"/>
      <w:sz w:val="16"/>
      <w:szCs w:val="16"/>
    </w:rPr>
  </w:style>
  <w:style w:type="paragraph" w:styleId="a8">
    <w:name w:val="Normal (Web)"/>
    <w:basedOn w:val="a"/>
    <w:link w:val="a9"/>
    <w:unhideWhenUsed/>
    <w:qFormat/>
    <w:rsid w:val="009650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
    <w:name w:val="style1"/>
    <w:basedOn w:val="a"/>
    <w:rsid w:val="009650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21">
    <w:name w:val="style21"/>
    <w:basedOn w:val="a"/>
    <w:rsid w:val="009650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ing1">
    <w:name w:val="heading1"/>
    <w:basedOn w:val="a1"/>
    <w:rsid w:val="0096505E"/>
  </w:style>
  <w:style w:type="character" w:customStyle="1" w:styleId="apple-converted-space">
    <w:name w:val="apple-converted-space"/>
    <w:basedOn w:val="a1"/>
    <w:qFormat/>
    <w:rsid w:val="0096505E"/>
  </w:style>
  <w:style w:type="character" w:customStyle="1" w:styleId="style2">
    <w:name w:val="style2"/>
    <w:basedOn w:val="a1"/>
    <w:rsid w:val="0096505E"/>
  </w:style>
  <w:style w:type="character" w:styleId="aa">
    <w:name w:val="Strong"/>
    <w:basedOn w:val="a1"/>
    <w:qFormat/>
    <w:rsid w:val="0096505E"/>
    <w:rPr>
      <w:b/>
      <w:bCs/>
    </w:rPr>
  </w:style>
  <w:style w:type="character" w:styleId="ab">
    <w:name w:val="Emphasis"/>
    <w:basedOn w:val="a1"/>
    <w:qFormat/>
    <w:rsid w:val="0096505E"/>
    <w:rPr>
      <w:i/>
      <w:iCs/>
    </w:rPr>
  </w:style>
  <w:style w:type="paragraph" w:customStyle="1" w:styleId="ac">
    <w:name w:val="Стиль По ширине"/>
    <w:basedOn w:val="a"/>
    <w:rsid w:val="0096505E"/>
    <w:pPr>
      <w:spacing w:after="0" w:line="240" w:lineRule="auto"/>
      <w:ind w:firstLine="709"/>
      <w:jc w:val="both"/>
    </w:pPr>
    <w:rPr>
      <w:rFonts w:ascii="Times New Roman" w:eastAsia="Times New Roman" w:hAnsi="Times New Roman" w:cs="Times New Roman"/>
      <w:sz w:val="24"/>
      <w:szCs w:val="24"/>
      <w:lang w:eastAsia="ru-RU"/>
    </w:rPr>
  </w:style>
  <w:style w:type="paragraph" w:styleId="ad">
    <w:name w:val="Title"/>
    <w:basedOn w:val="a"/>
    <w:next w:val="a"/>
    <w:link w:val="ae"/>
    <w:uiPriority w:val="10"/>
    <w:qFormat/>
    <w:rsid w:val="0096505E"/>
    <w:pPr>
      <w:spacing w:before="60" w:after="60" w:line="240" w:lineRule="auto"/>
      <w:jc w:val="center"/>
      <w:outlineLvl w:val="1"/>
    </w:pPr>
    <w:rPr>
      <w:rFonts w:ascii="Arial Black" w:eastAsia="Times New Roman" w:hAnsi="Arial Black" w:cs="Times New Roman"/>
      <w:b/>
      <w:bCs/>
      <w:color w:val="000000"/>
      <w:sz w:val="28"/>
      <w:szCs w:val="28"/>
      <w:lang w:eastAsia="ru-RU"/>
    </w:rPr>
  </w:style>
  <w:style w:type="character" w:customStyle="1" w:styleId="ae">
    <w:name w:val="Название Знак"/>
    <w:basedOn w:val="a1"/>
    <w:link w:val="ad"/>
    <w:uiPriority w:val="10"/>
    <w:rsid w:val="0096505E"/>
    <w:rPr>
      <w:rFonts w:ascii="Arial Black" w:eastAsia="Times New Roman" w:hAnsi="Arial Black" w:cs="Times New Roman"/>
      <w:b/>
      <w:bCs/>
      <w:color w:val="000000"/>
      <w:sz w:val="28"/>
      <w:szCs w:val="28"/>
      <w:lang w:eastAsia="ru-RU"/>
    </w:rPr>
  </w:style>
  <w:style w:type="paragraph" w:styleId="a0">
    <w:name w:val="Body Text"/>
    <w:basedOn w:val="a"/>
    <w:link w:val="af"/>
    <w:unhideWhenUsed/>
    <w:rsid w:val="0096505E"/>
    <w:pPr>
      <w:widowControl w:val="0"/>
      <w:suppressAutoHyphens/>
      <w:spacing w:after="120" w:line="240" w:lineRule="auto"/>
    </w:pPr>
    <w:rPr>
      <w:rFonts w:ascii="Liberation Serif" w:eastAsia="Droid Sans Fallback" w:hAnsi="Liberation Serif" w:cs="DejaVu Sans"/>
      <w:kern w:val="2"/>
      <w:sz w:val="24"/>
      <w:szCs w:val="24"/>
      <w:lang w:eastAsia="zh-CN" w:bidi="hi-IN"/>
    </w:rPr>
  </w:style>
  <w:style w:type="character" w:customStyle="1" w:styleId="af">
    <w:name w:val="Основной текст Знак"/>
    <w:basedOn w:val="a1"/>
    <w:link w:val="a0"/>
    <w:rsid w:val="0096505E"/>
    <w:rPr>
      <w:rFonts w:ascii="Liberation Serif" w:eastAsia="Droid Sans Fallback" w:hAnsi="Liberation Serif" w:cs="DejaVu Sans"/>
      <w:kern w:val="2"/>
      <w:sz w:val="24"/>
      <w:szCs w:val="24"/>
      <w:lang w:eastAsia="zh-CN" w:bidi="hi-IN"/>
    </w:rPr>
  </w:style>
  <w:style w:type="paragraph" w:customStyle="1" w:styleId="TimesNewRoman">
    <w:name w:val="Стиль Основной текст + (латиница) Times New Roman По ширине"/>
    <w:basedOn w:val="a0"/>
    <w:link w:val="TimesNewRoman0"/>
    <w:qFormat/>
    <w:rsid w:val="0096505E"/>
    <w:pPr>
      <w:spacing w:after="0"/>
      <w:ind w:firstLine="709"/>
      <w:jc w:val="both"/>
    </w:pPr>
    <w:rPr>
      <w:rFonts w:ascii="Times New Roman" w:eastAsia="Times New Roman" w:hAnsi="Times New Roman" w:cs="Times New Roman"/>
      <w:szCs w:val="20"/>
    </w:rPr>
  </w:style>
  <w:style w:type="paragraph" w:customStyle="1" w:styleId="Verdana85">
    <w:name w:val="Стиль Обычный (веб) + Verdana 85 пт Междустр.интервал:  минимум ..."/>
    <w:basedOn w:val="a8"/>
    <w:rsid w:val="0096505E"/>
    <w:pPr>
      <w:spacing w:before="0" w:beforeAutospacing="0" w:after="0" w:afterAutospacing="0"/>
      <w:ind w:firstLine="709"/>
      <w:jc w:val="both"/>
    </w:pPr>
    <w:rPr>
      <w:sz w:val="22"/>
      <w:szCs w:val="22"/>
    </w:rPr>
  </w:style>
  <w:style w:type="paragraph" w:customStyle="1" w:styleId="Verdana8555">
    <w:name w:val="Стиль Verdana 85 пт Перед:  5 пт После:  5 пт Междустр.интерва..."/>
    <w:basedOn w:val="a"/>
    <w:uiPriority w:val="99"/>
    <w:semiHidden/>
    <w:rsid w:val="0096505E"/>
    <w:pPr>
      <w:spacing w:after="0" w:line="240" w:lineRule="auto"/>
      <w:jc w:val="both"/>
    </w:pPr>
    <w:rPr>
      <w:rFonts w:ascii="Times New Roman" w:eastAsia="Times New Roman" w:hAnsi="Times New Roman" w:cs="Times New Roman"/>
      <w:lang w:eastAsia="ru-RU"/>
    </w:rPr>
  </w:style>
  <w:style w:type="paragraph" w:customStyle="1" w:styleId="Style10">
    <w:name w:val="Style10"/>
    <w:basedOn w:val="a"/>
    <w:rsid w:val="0096505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
    <w:rsid w:val="0096505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
    <w:rsid w:val="0096505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
    <w:rsid w:val="0096505E"/>
    <w:pPr>
      <w:widowControl w:val="0"/>
      <w:autoSpaceDE w:val="0"/>
      <w:autoSpaceDN w:val="0"/>
      <w:adjustRightInd w:val="0"/>
      <w:spacing w:after="0" w:line="293" w:lineRule="exact"/>
      <w:ind w:hanging="245"/>
    </w:pPr>
    <w:rPr>
      <w:rFonts w:ascii="Times New Roman" w:eastAsia="Times New Roman" w:hAnsi="Times New Roman" w:cs="Times New Roman"/>
      <w:sz w:val="24"/>
      <w:szCs w:val="24"/>
      <w:lang w:eastAsia="ru-RU"/>
    </w:rPr>
  </w:style>
  <w:style w:type="paragraph" w:customStyle="1" w:styleId="Style14">
    <w:name w:val="Style14"/>
    <w:basedOn w:val="a"/>
    <w:rsid w:val="0096505E"/>
    <w:pPr>
      <w:widowControl w:val="0"/>
      <w:autoSpaceDE w:val="0"/>
      <w:autoSpaceDN w:val="0"/>
      <w:adjustRightInd w:val="0"/>
      <w:spacing w:after="0" w:line="293" w:lineRule="exact"/>
      <w:ind w:hanging="254"/>
    </w:pPr>
    <w:rPr>
      <w:rFonts w:ascii="Times New Roman" w:eastAsia="Times New Roman" w:hAnsi="Times New Roman" w:cs="Times New Roman"/>
      <w:sz w:val="24"/>
      <w:szCs w:val="24"/>
      <w:lang w:eastAsia="ru-RU"/>
    </w:rPr>
  </w:style>
  <w:style w:type="character" w:customStyle="1" w:styleId="FontStyle19">
    <w:name w:val="Font Style19"/>
    <w:basedOn w:val="a1"/>
    <w:rsid w:val="0096505E"/>
    <w:rPr>
      <w:rFonts w:ascii="Times New Roman" w:hAnsi="Times New Roman" w:cs="Times New Roman"/>
      <w:sz w:val="22"/>
      <w:szCs w:val="22"/>
    </w:rPr>
  </w:style>
  <w:style w:type="character" w:customStyle="1" w:styleId="FontStyle24">
    <w:name w:val="Font Style24"/>
    <w:basedOn w:val="a1"/>
    <w:rsid w:val="0096505E"/>
    <w:rPr>
      <w:rFonts w:ascii="Times New Roman" w:hAnsi="Times New Roman" w:cs="Times New Roman"/>
      <w:sz w:val="30"/>
      <w:szCs w:val="30"/>
    </w:rPr>
  </w:style>
  <w:style w:type="character" w:customStyle="1" w:styleId="FontStyle25">
    <w:name w:val="Font Style25"/>
    <w:basedOn w:val="a1"/>
    <w:rsid w:val="0096505E"/>
    <w:rPr>
      <w:rFonts w:ascii="Times New Roman" w:hAnsi="Times New Roman" w:cs="Times New Roman"/>
      <w:sz w:val="32"/>
      <w:szCs w:val="32"/>
    </w:rPr>
  </w:style>
  <w:style w:type="character" w:customStyle="1" w:styleId="FontStyle26">
    <w:name w:val="Font Style26"/>
    <w:basedOn w:val="a1"/>
    <w:rsid w:val="0096505E"/>
    <w:rPr>
      <w:rFonts w:ascii="Times New Roman" w:hAnsi="Times New Roman" w:cs="Times New Roman"/>
      <w:sz w:val="32"/>
      <w:szCs w:val="32"/>
    </w:rPr>
  </w:style>
  <w:style w:type="character" w:customStyle="1" w:styleId="FontStyle27">
    <w:name w:val="Font Style27"/>
    <w:basedOn w:val="a1"/>
    <w:rsid w:val="0096505E"/>
    <w:rPr>
      <w:rFonts w:ascii="Times New Roman" w:hAnsi="Times New Roman" w:cs="Times New Roman"/>
      <w:sz w:val="34"/>
      <w:szCs w:val="34"/>
    </w:rPr>
  </w:style>
  <w:style w:type="character" w:customStyle="1" w:styleId="FontStyle28">
    <w:name w:val="Font Style28"/>
    <w:basedOn w:val="a1"/>
    <w:rsid w:val="0096505E"/>
    <w:rPr>
      <w:rFonts w:ascii="Times New Roman" w:hAnsi="Times New Roman" w:cs="Times New Roman"/>
      <w:b/>
      <w:bCs/>
      <w:i/>
      <w:iCs/>
      <w:sz w:val="20"/>
      <w:szCs w:val="20"/>
    </w:rPr>
  </w:style>
  <w:style w:type="paragraph" w:customStyle="1" w:styleId="centa">
    <w:name w:val="centa"/>
    <w:basedOn w:val="a"/>
    <w:rsid w:val="0096505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styleId="af0">
    <w:name w:val="Body Text Indent"/>
    <w:basedOn w:val="a"/>
    <w:link w:val="af1"/>
    <w:uiPriority w:val="99"/>
    <w:semiHidden/>
    <w:unhideWhenUsed/>
    <w:rsid w:val="0096505E"/>
    <w:pPr>
      <w:spacing w:after="120"/>
      <w:ind w:left="283"/>
    </w:pPr>
  </w:style>
  <w:style w:type="character" w:customStyle="1" w:styleId="af1">
    <w:name w:val="Основной текст с отступом Знак"/>
    <w:basedOn w:val="a1"/>
    <w:link w:val="af0"/>
    <w:uiPriority w:val="99"/>
    <w:semiHidden/>
    <w:qFormat/>
    <w:rsid w:val="0096505E"/>
  </w:style>
  <w:style w:type="paragraph" w:customStyle="1" w:styleId="Verdana850">
    <w:name w:val="Стиль Обычный (веб) + Verdana 85 пт"/>
    <w:basedOn w:val="a8"/>
    <w:link w:val="Verdana851"/>
    <w:rsid w:val="0096505E"/>
    <w:pPr>
      <w:spacing w:before="0" w:beforeAutospacing="0" w:after="0" w:afterAutospacing="0"/>
      <w:ind w:firstLine="709"/>
      <w:jc w:val="both"/>
    </w:pPr>
  </w:style>
  <w:style w:type="character" w:customStyle="1" w:styleId="a9">
    <w:name w:val="Обычный (веб) Знак"/>
    <w:basedOn w:val="a1"/>
    <w:link w:val="a8"/>
    <w:rsid w:val="0096505E"/>
    <w:rPr>
      <w:rFonts w:ascii="Times New Roman" w:eastAsia="Times New Roman" w:hAnsi="Times New Roman" w:cs="Times New Roman"/>
      <w:sz w:val="24"/>
      <w:szCs w:val="24"/>
      <w:lang w:eastAsia="ru-RU"/>
    </w:rPr>
  </w:style>
  <w:style w:type="character" w:customStyle="1" w:styleId="Verdana851">
    <w:name w:val="Стиль Обычный (веб) + Verdana 85 пт Знак"/>
    <w:basedOn w:val="a9"/>
    <w:link w:val="Verdana850"/>
    <w:rsid w:val="0096505E"/>
    <w:rPr>
      <w:rFonts w:ascii="Times New Roman" w:eastAsia="Times New Roman" w:hAnsi="Times New Roman" w:cs="Times New Roman"/>
      <w:sz w:val="24"/>
      <w:szCs w:val="24"/>
      <w:lang w:eastAsia="ru-RU"/>
    </w:rPr>
  </w:style>
  <w:style w:type="paragraph" w:customStyle="1" w:styleId="21">
    <w:name w:val="Список 21"/>
    <w:basedOn w:val="a"/>
    <w:qFormat/>
    <w:rsid w:val="0096505E"/>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af2">
    <w:name w:val="Стиль Основной текст + По центру"/>
    <w:basedOn w:val="a0"/>
    <w:qFormat/>
    <w:rsid w:val="0096505E"/>
    <w:pPr>
      <w:spacing w:after="0"/>
      <w:ind w:firstLine="709"/>
      <w:jc w:val="both"/>
    </w:pPr>
    <w:rPr>
      <w:rFonts w:ascii="Times New Roman" w:eastAsia="Times New Roman" w:hAnsi="Times New Roman" w:cs="Times New Roman"/>
      <w:kern w:val="24"/>
      <w:szCs w:val="20"/>
    </w:rPr>
  </w:style>
  <w:style w:type="paragraph" w:customStyle="1" w:styleId="2arival14">
    <w:name w:val="Стиль Заголовок 2 + (латиница) arival 14 пт Красный"/>
    <w:basedOn w:val="2"/>
    <w:rsid w:val="0096505E"/>
    <w:pPr>
      <w:keepLines w:val="0"/>
      <w:widowControl w:val="0"/>
      <w:numPr>
        <w:ilvl w:val="1"/>
        <w:numId w:val="1"/>
      </w:numPr>
      <w:suppressAutoHyphens/>
      <w:spacing w:before="120" w:after="60" w:line="240" w:lineRule="auto"/>
      <w:ind w:left="578" w:hanging="578"/>
    </w:pPr>
    <w:rPr>
      <w:rFonts w:ascii="arival" w:eastAsia="arival" w:hAnsi="arival" w:cs="DejaVu Sans"/>
      <w:color w:val="FF0000"/>
      <w:kern w:val="28"/>
      <w:sz w:val="28"/>
      <w:szCs w:val="36"/>
      <w:lang w:eastAsia="zh-CN" w:bidi="hi-IN"/>
    </w:rPr>
  </w:style>
  <w:style w:type="paragraph" w:customStyle="1" w:styleId="0">
    <w:name w:val="Стиль Основной текст + После:  0 пт"/>
    <w:basedOn w:val="a0"/>
    <w:qFormat/>
    <w:rsid w:val="0096505E"/>
    <w:pPr>
      <w:spacing w:after="0"/>
      <w:ind w:firstLine="709"/>
      <w:jc w:val="both"/>
    </w:pPr>
    <w:rPr>
      <w:rFonts w:ascii="Times New Roman" w:eastAsia="Times New Roman" w:hAnsi="Times New Roman" w:cs="Times New Roman"/>
      <w:kern w:val="24"/>
      <w:szCs w:val="20"/>
    </w:rPr>
  </w:style>
  <w:style w:type="paragraph" w:customStyle="1" w:styleId="af3">
    <w:name w:val="Стиль Основной текст + По ширине"/>
    <w:basedOn w:val="a0"/>
    <w:qFormat/>
    <w:rsid w:val="0096505E"/>
    <w:pPr>
      <w:spacing w:after="0"/>
      <w:ind w:firstLine="709"/>
      <w:jc w:val="both"/>
    </w:pPr>
    <w:rPr>
      <w:rFonts w:ascii="Times New Roman" w:eastAsia="Times New Roman" w:hAnsi="Times New Roman" w:cs="Times New Roman"/>
      <w:kern w:val="24"/>
      <w:szCs w:val="20"/>
    </w:rPr>
  </w:style>
  <w:style w:type="character" w:customStyle="1" w:styleId="mw-headline">
    <w:name w:val="mw-headline"/>
    <w:basedOn w:val="a1"/>
    <w:rsid w:val="0096505E"/>
  </w:style>
  <w:style w:type="paragraph" w:styleId="af4">
    <w:name w:val="No Spacing"/>
    <w:uiPriority w:val="1"/>
    <w:qFormat/>
    <w:rsid w:val="0096505E"/>
    <w:pPr>
      <w:spacing w:after="0" w:line="240" w:lineRule="auto"/>
    </w:pPr>
  </w:style>
  <w:style w:type="character" w:customStyle="1" w:styleId="-">
    <w:name w:val="Интернет-ссылка"/>
    <w:rsid w:val="0096505E"/>
    <w:rPr>
      <w:color w:val="000080"/>
      <w:u w:val="single"/>
    </w:rPr>
  </w:style>
  <w:style w:type="paragraph" w:customStyle="1" w:styleId="af5">
    <w:name w:val="Стиль Основной текст + полужирный"/>
    <w:basedOn w:val="a0"/>
    <w:qFormat/>
    <w:rsid w:val="0096505E"/>
    <w:pPr>
      <w:spacing w:after="0"/>
      <w:ind w:firstLine="709"/>
      <w:jc w:val="both"/>
    </w:pPr>
    <w:rPr>
      <w:rFonts w:ascii="Times New Roman" w:hAnsi="Times New Roman" w:cs="Times New Roman"/>
      <w:bCs/>
    </w:rPr>
  </w:style>
  <w:style w:type="character" w:customStyle="1" w:styleId="af6">
    <w:name w:val="Выделение жирным"/>
    <w:qFormat/>
    <w:rsid w:val="0096505E"/>
    <w:rPr>
      <w:b/>
      <w:bCs/>
    </w:rPr>
  </w:style>
  <w:style w:type="character" w:customStyle="1" w:styleId="TimesNewRoman0">
    <w:name w:val="Стиль Основной текст + (латиница) Times New Roman Знак"/>
    <w:basedOn w:val="af"/>
    <w:link w:val="TimesNewRoman"/>
    <w:qFormat/>
    <w:locked/>
    <w:rsid w:val="0096505E"/>
    <w:rPr>
      <w:rFonts w:ascii="Times New Roman" w:eastAsia="Times New Roman" w:hAnsi="Times New Roman" w:cs="Times New Roman"/>
      <w:kern w:val="2"/>
      <w:sz w:val="24"/>
      <w:szCs w:val="20"/>
      <w:lang w:eastAsia="zh-CN" w:bidi="hi-IN"/>
    </w:rPr>
  </w:style>
  <w:style w:type="character" w:customStyle="1" w:styleId="TimesNewRoman1">
    <w:name w:val="Стиль Times New Roman"/>
    <w:basedOn w:val="a1"/>
    <w:rsid w:val="0096505E"/>
    <w:rPr>
      <w:rFonts w:ascii="Times New Roman" w:hAnsi="Times New Roman"/>
      <w:sz w:val="24"/>
    </w:rPr>
  </w:style>
  <w:style w:type="paragraph" w:customStyle="1" w:styleId="11">
    <w:name w:val="Стиль Заголовок 1 + не полужирный"/>
    <w:basedOn w:val="1"/>
    <w:link w:val="12"/>
    <w:rsid w:val="0096505E"/>
    <w:pPr>
      <w:keepLines w:val="0"/>
      <w:widowControl w:val="0"/>
      <w:autoSpaceDE w:val="0"/>
      <w:autoSpaceDN w:val="0"/>
      <w:adjustRightInd w:val="0"/>
      <w:spacing w:before="240" w:after="60" w:line="240" w:lineRule="auto"/>
    </w:pPr>
    <w:rPr>
      <w:rFonts w:ascii="Arial" w:eastAsia="Times New Roman" w:hAnsi="Arial" w:cs="Arial"/>
      <w:bCs w:val="0"/>
      <w:kern w:val="32"/>
      <w:sz w:val="32"/>
      <w:szCs w:val="32"/>
      <w:lang w:eastAsia="ru-RU"/>
    </w:rPr>
  </w:style>
  <w:style w:type="character" w:customStyle="1" w:styleId="12">
    <w:name w:val="Стиль Заголовок 1 + не полужирный Знак"/>
    <w:basedOn w:val="10"/>
    <w:link w:val="11"/>
    <w:rsid w:val="0096505E"/>
    <w:rPr>
      <w:rFonts w:ascii="Arial" w:eastAsia="Times New Roman" w:hAnsi="Arial" w:cs="Arial"/>
      <w:b/>
      <w:bCs w:val="0"/>
      <w:color w:val="365F91" w:themeColor="accent1" w:themeShade="BF"/>
      <w:kern w:val="32"/>
      <w:sz w:val="32"/>
      <w:szCs w:val="32"/>
      <w:lang w:eastAsia="ru-RU"/>
    </w:rPr>
  </w:style>
  <w:style w:type="paragraph" w:customStyle="1" w:styleId="Style20">
    <w:name w:val="Style2"/>
    <w:basedOn w:val="a"/>
    <w:rsid w:val="0096505E"/>
    <w:pPr>
      <w:widowControl w:val="0"/>
      <w:autoSpaceDE w:val="0"/>
      <w:autoSpaceDN w:val="0"/>
      <w:adjustRightInd w:val="0"/>
      <w:spacing w:after="0" w:line="238" w:lineRule="exact"/>
      <w:jc w:val="both"/>
    </w:pPr>
    <w:rPr>
      <w:rFonts w:ascii="Trebuchet MS" w:eastAsia="Times New Roman" w:hAnsi="Trebuchet MS" w:cs="Times New Roman"/>
      <w:sz w:val="24"/>
      <w:szCs w:val="24"/>
      <w:lang w:eastAsia="ru-RU"/>
    </w:rPr>
  </w:style>
  <w:style w:type="paragraph" w:customStyle="1" w:styleId="Style3">
    <w:name w:val="Style3"/>
    <w:basedOn w:val="a"/>
    <w:rsid w:val="0096505E"/>
    <w:pPr>
      <w:widowControl w:val="0"/>
      <w:autoSpaceDE w:val="0"/>
      <w:autoSpaceDN w:val="0"/>
      <w:adjustRightInd w:val="0"/>
      <w:spacing w:after="0" w:line="227" w:lineRule="exact"/>
      <w:ind w:firstLine="562"/>
      <w:jc w:val="both"/>
    </w:pPr>
    <w:rPr>
      <w:rFonts w:ascii="Trebuchet MS" w:eastAsia="Times New Roman" w:hAnsi="Trebuchet MS" w:cs="Times New Roman"/>
      <w:sz w:val="24"/>
      <w:szCs w:val="24"/>
      <w:lang w:eastAsia="ru-RU"/>
    </w:rPr>
  </w:style>
  <w:style w:type="paragraph" w:customStyle="1" w:styleId="Style15">
    <w:name w:val="Style1"/>
    <w:basedOn w:val="a"/>
    <w:rsid w:val="0096505E"/>
    <w:pPr>
      <w:widowControl w:val="0"/>
      <w:autoSpaceDE w:val="0"/>
      <w:autoSpaceDN w:val="0"/>
      <w:adjustRightInd w:val="0"/>
      <w:spacing w:after="0" w:line="240" w:lineRule="exact"/>
      <w:jc w:val="both"/>
    </w:pPr>
    <w:rPr>
      <w:rFonts w:ascii="Georgia" w:eastAsia="Times New Roman" w:hAnsi="Georgia" w:cs="Times New Roman"/>
      <w:sz w:val="24"/>
      <w:szCs w:val="24"/>
      <w:lang w:eastAsia="ru-RU"/>
    </w:rPr>
  </w:style>
  <w:style w:type="character" w:customStyle="1" w:styleId="FontStyle15">
    <w:name w:val="Font Style15"/>
    <w:rsid w:val="0096505E"/>
    <w:rPr>
      <w:rFonts w:ascii="Times New Roman" w:hAnsi="Times New Roman" w:cs="Times New Roman" w:hint="default"/>
      <w:sz w:val="20"/>
      <w:szCs w:val="20"/>
    </w:rPr>
  </w:style>
  <w:style w:type="character" w:customStyle="1" w:styleId="FontStyle20">
    <w:name w:val="Font Style20"/>
    <w:rsid w:val="0096505E"/>
    <w:rPr>
      <w:rFonts w:ascii="Trebuchet MS" w:hAnsi="Trebuchet MS" w:cs="Trebuchet MS" w:hint="default"/>
      <w:sz w:val="16"/>
      <w:szCs w:val="16"/>
    </w:rPr>
  </w:style>
  <w:style w:type="character" w:customStyle="1" w:styleId="FontStyle14">
    <w:name w:val="Font Style14"/>
    <w:rsid w:val="0096505E"/>
    <w:rPr>
      <w:rFonts w:ascii="Trebuchet MS" w:hAnsi="Trebuchet MS" w:cs="Trebuchet MS" w:hint="default"/>
      <w:b/>
      <w:bCs/>
      <w:spacing w:val="-10"/>
      <w:sz w:val="26"/>
      <w:szCs w:val="26"/>
    </w:rPr>
  </w:style>
  <w:style w:type="character" w:customStyle="1" w:styleId="FontStyle13">
    <w:name w:val="Font Style13"/>
    <w:rsid w:val="0096505E"/>
    <w:rPr>
      <w:rFonts w:ascii="Trebuchet MS" w:hAnsi="Trebuchet MS" w:cs="Trebuchet MS" w:hint="default"/>
      <w:sz w:val="16"/>
      <w:szCs w:val="16"/>
    </w:rPr>
  </w:style>
  <w:style w:type="character" w:customStyle="1" w:styleId="FontStyle11">
    <w:name w:val="Font Style11"/>
    <w:rsid w:val="0096505E"/>
    <w:rPr>
      <w:rFonts w:ascii="Georgia" w:hAnsi="Georgia" w:cs="Georgia" w:hint="default"/>
      <w:sz w:val="18"/>
      <w:szCs w:val="18"/>
    </w:rPr>
  </w:style>
  <w:style w:type="character" w:customStyle="1" w:styleId="FontStyle31">
    <w:name w:val="Font Style31"/>
    <w:basedOn w:val="a1"/>
    <w:rsid w:val="0096505E"/>
    <w:rPr>
      <w:rFonts w:ascii="Times New Roman" w:hAnsi="Times New Roman" w:cs="Times New Roman"/>
      <w:b/>
      <w:bCs/>
      <w:sz w:val="22"/>
      <w:szCs w:val="22"/>
    </w:rPr>
  </w:style>
  <w:style w:type="character" w:customStyle="1" w:styleId="FontStyle22">
    <w:name w:val="Font Style22"/>
    <w:basedOn w:val="a1"/>
    <w:rsid w:val="0096505E"/>
    <w:rPr>
      <w:rFonts w:ascii="Times New Roman" w:hAnsi="Times New Roman" w:cs="Times New Roman"/>
      <w:b/>
      <w:bCs/>
      <w:sz w:val="22"/>
      <w:szCs w:val="22"/>
    </w:rPr>
  </w:style>
  <w:style w:type="character" w:customStyle="1" w:styleId="FontStyle58">
    <w:name w:val="Font Style58"/>
    <w:basedOn w:val="a1"/>
    <w:rsid w:val="0096505E"/>
    <w:rPr>
      <w:rFonts w:ascii="Century Schoolbook" w:hAnsi="Century Schoolbook" w:cs="Century Schoolbook"/>
      <w:i/>
      <w:iCs/>
      <w:sz w:val="20"/>
      <w:szCs w:val="20"/>
    </w:rPr>
  </w:style>
  <w:style w:type="character" w:customStyle="1" w:styleId="FontStyle60">
    <w:name w:val="Font Style60"/>
    <w:basedOn w:val="a1"/>
    <w:rsid w:val="0096505E"/>
    <w:rPr>
      <w:rFonts w:ascii="Century Schoolbook" w:hAnsi="Century Schoolbook" w:cs="Century Schoolbook"/>
      <w:sz w:val="20"/>
      <w:szCs w:val="20"/>
    </w:rPr>
  </w:style>
  <w:style w:type="character" w:customStyle="1" w:styleId="FontStyle61">
    <w:name w:val="Font Style61"/>
    <w:basedOn w:val="a1"/>
    <w:rsid w:val="0096505E"/>
    <w:rPr>
      <w:rFonts w:ascii="Microsoft Sans Serif" w:hAnsi="Microsoft Sans Serif" w:cs="Microsoft Sans Serif"/>
      <w:sz w:val="24"/>
      <w:szCs w:val="24"/>
    </w:rPr>
  </w:style>
  <w:style w:type="paragraph" w:customStyle="1" w:styleId="Style4">
    <w:name w:val="Style4"/>
    <w:basedOn w:val="a"/>
    <w:rsid w:val="0096505E"/>
    <w:pPr>
      <w:widowControl w:val="0"/>
      <w:suppressAutoHyphens/>
      <w:autoSpaceDE w:val="0"/>
      <w:spacing w:after="0" w:line="238" w:lineRule="exact"/>
      <w:ind w:firstLine="288"/>
      <w:jc w:val="both"/>
    </w:pPr>
    <w:rPr>
      <w:rFonts w:ascii="Times New Roman" w:eastAsia="Times New Roman" w:hAnsi="Times New Roman" w:cs="Times New Roman"/>
      <w:sz w:val="24"/>
      <w:szCs w:val="24"/>
      <w:lang w:eastAsia="zh-CN"/>
    </w:rPr>
  </w:style>
  <w:style w:type="paragraph" w:customStyle="1" w:styleId="Style5">
    <w:name w:val="Style5"/>
    <w:basedOn w:val="a"/>
    <w:rsid w:val="0096505E"/>
    <w:pPr>
      <w:widowControl w:val="0"/>
      <w:suppressAutoHyphens/>
      <w:autoSpaceDE w:val="0"/>
      <w:spacing w:after="0" w:line="245" w:lineRule="exact"/>
      <w:jc w:val="both"/>
    </w:pPr>
    <w:rPr>
      <w:rFonts w:ascii="Times New Roman" w:eastAsia="Times New Roman" w:hAnsi="Times New Roman" w:cs="Times New Roman"/>
      <w:sz w:val="24"/>
      <w:szCs w:val="24"/>
      <w:lang w:eastAsia="zh-CN"/>
    </w:rPr>
  </w:style>
  <w:style w:type="paragraph" w:customStyle="1" w:styleId="Style6">
    <w:name w:val="Style6"/>
    <w:basedOn w:val="a"/>
    <w:rsid w:val="0096505E"/>
    <w:pPr>
      <w:widowControl w:val="0"/>
      <w:suppressAutoHyphens/>
      <w:autoSpaceDE w:val="0"/>
      <w:spacing w:after="0" w:line="242" w:lineRule="exact"/>
      <w:ind w:hanging="230"/>
    </w:pPr>
    <w:rPr>
      <w:rFonts w:ascii="Times New Roman" w:eastAsia="Times New Roman" w:hAnsi="Times New Roman" w:cs="Times New Roman"/>
      <w:sz w:val="24"/>
      <w:szCs w:val="24"/>
      <w:lang w:eastAsia="zh-CN"/>
    </w:rPr>
  </w:style>
  <w:style w:type="paragraph" w:customStyle="1" w:styleId="Style7">
    <w:name w:val="Style7"/>
    <w:basedOn w:val="a"/>
    <w:rsid w:val="0096505E"/>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Style9">
    <w:name w:val="Style9"/>
    <w:basedOn w:val="a"/>
    <w:rsid w:val="0096505E"/>
    <w:pPr>
      <w:widowControl w:val="0"/>
      <w:suppressAutoHyphens/>
      <w:autoSpaceDE w:val="0"/>
      <w:spacing w:after="0" w:line="243" w:lineRule="exact"/>
      <w:ind w:firstLine="288"/>
      <w:jc w:val="both"/>
    </w:pPr>
    <w:rPr>
      <w:rFonts w:ascii="Microsoft Sans Serif" w:eastAsia="Times New Roman" w:hAnsi="Microsoft Sans Serif" w:cs="Microsoft Sans Serif"/>
      <w:sz w:val="24"/>
      <w:szCs w:val="24"/>
      <w:lang w:eastAsia="zh-CN"/>
    </w:rPr>
  </w:style>
  <w:style w:type="paragraph" w:customStyle="1" w:styleId="Style150">
    <w:name w:val="Style15"/>
    <w:basedOn w:val="a"/>
    <w:rsid w:val="0096505E"/>
    <w:pPr>
      <w:widowControl w:val="0"/>
      <w:suppressAutoHyphens/>
      <w:autoSpaceDE w:val="0"/>
      <w:spacing w:after="0" w:line="240" w:lineRule="auto"/>
      <w:jc w:val="center"/>
    </w:pPr>
    <w:rPr>
      <w:rFonts w:ascii="Century Schoolbook" w:eastAsia="Times New Roman" w:hAnsi="Century Schoolbook" w:cs="Century Schoolbook"/>
      <w:sz w:val="24"/>
      <w:szCs w:val="24"/>
      <w:lang w:eastAsia="zh-CN"/>
    </w:rPr>
  </w:style>
  <w:style w:type="paragraph" w:customStyle="1" w:styleId="Style200">
    <w:name w:val="Style20"/>
    <w:basedOn w:val="a"/>
    <w:rsid w:val="0096505E"/>
    <w:pPr>
      <w:widowControl w:val="0"/>
      <w:suppressAutoHyphens/>
      <w:autoSpaceDE w:val="0"/>
      <w:spacing w:after="0" w:line="238" w:lineRule="exact"/>
    </w:pPr>
    <w:rPr>
      <w:rFonts w:ascii="Century Schoolbook" w:eastAsia="Times New Roman" w:hAnsi="Century Schoolbook" w:cs="Century Schoolbook"/>
      <w:sz w:val="24"/>
      <w:szCs w:val="24"/>
      <w:lang w:eastAsia="zh-CN"/>
    </w:rPr>
  </w:style>
  <w:style w:type="character" w:customStyle="1" w:styleId="FontStyle64">
    <w:name w:val="Font Style64"/>
    <w:rsid w:val="0096505E"/>
    <w:rPr>
      <w:rFonts w:ascii="Microsoft Sans Serif" w:hAnsi="Microsoft Sans Serif" w:cs="Microsoft Sans Serif"/>
      <w:b/>
      <w:bCs/>
      <w:sz w:val="28"/>
      <w:szCs w:val="28"/>
    </w:rPr>
  </w:style>
  <w:style w:type="character" w:customStyle="1" w:styleId="FontStyle131">
    <w:name w:val="Font Style131"/>
    <w:rsid w:val="0096505E"/>
    <w:rPr>
      <w:rFonts w:ascii="Arial" w:hAnsi="Arial" w:cs="Arial"/>
      <w:b/>
      <w:bCs/>
      <w:sz w:val="18"/>
      <w:szCs w:val="18"/>
    </w:rPr>
  </w:style>
  <w:style w:type="paragraph" w:customStyle="1" w:styleId="Style30">
    <w:name w:val="Style30"/>
    <w:basedOn w:val="a"/>
    <w:rsid w:val="0096505E"/>
    <w:pPr>
      <w:widowControl w:val="0"/>
      <w:suppressAutoHyphens/>
      <w:autoSpaceDE w:val="0"/>
      <w:spacing w:after="0" w:line="259" w:lineRule="exact"/>
      <w:jc w:val="center"/>
    </w:pPr>
    <w:rPr>
      <w:rFonts w:ascii="Century Schoolbook" w:eastAsia="Times New Roman" w:hAnsi="Century Schoolbook" w:cs="Century Schoolbook"/>
      <w:sz w:val="24"/>
      <w:szCs w:val="24"/>
      <w:lang w:eastAsia="zh-CN"/>
    </w:rPr>
  </w:style>
  <w:style w:type="paragraph" w:customStyle="1" w:styleId="Style54">
    <w:name w:val="Style54"/>
    <w:basedOn w:val="a"/>
    <w:rsid w:val="0096505E"/>
    <w:pPr>
      <w:widowControl w:val="0"/>
      <w:suppressAutoHyphens/>
      <w:autoSpaceDE w:val="0"/>
      <w:spacing w:after="0" w:line="240" w:lineRule="auto"/>
    </w:pPr>
    <w:rPr>
      <w:rFonts w:ascii="Century Schoolbook" w:eastAsia="Times New Roman" w:hAnsi="Century Schoolbook" w:cs="Century Schoolbook"/>
      <w:sz w:val="24"/>
      <w:szCs w:val="24"/>
      <w:lang w:eastAsia="zh-CN"/>
    </w:rPr>
  </w:style>
  <w:style w:type="paragraph" w:customStyle="1" w:styleId="Style33">
    <w:name w:val="Style33"/>
    <w:basedOn w:val="a"/>
    <w:rsid w:val="0096505E"/>
    <w:pPr>
      <w:widowControl w:val="0"/>
      <w:suppressAutoHyphens/>
      <w:autoSpaceDE w:val="0"/>
      <w:spacing w:after="0" w:line="244" w:lineRule="exact"/>
      <w:ind w:hanging="506"/>
    </w:pPr>
    <w:rPr>
      <w:rFonts w:ascii="Century Schoolbook" w:eastAsia="Times New Roman" w:hAnsi="Century Schoolbook" w:cs="Century Schoolbook"/>
      <w:sz w:val="24"/>
      <w:szCs w:val="24"/>
      <w:lang w:eastAsia="zh-CN"/>
    </w:rPr>
  </w:style>
  <w:style w:type="paragraph" w:customStyle="1" w:styleId="Style39">
    <w:name w:val="Style39"/>
    <w:basedOn w:val="a"/>
    <w:rsid w:val="0096505E"/>
    <w:pPr>
      <w:widowControl w:val="0"/>
      <w:suppressAutoHyphens/>
      <w:autoSpaceDE w:val="0"/>
      <w:spacing w:after="0" w:line="242" w:lineRule="exact"/>
      <w:ind w:firstLine="283"/>
      <w:jc w:val="both"/>
    </w:pPr>
    <w:rPr>
      <w:rFonts w:ascii="Century Schoolbook" w:eastAsia="Times New Roman" w:hAnsi="Century Schoolbook" w:cs="Century Schoolbook"/>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650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6505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0"/>
    <w:link w:val="30"/>
    <w:unhideWhenUsed/>
    <w:qFormat/>
    <w:rsid w:val="0096505E"/>
    <w:pPr>
      <w:keepNext/>
      <w:widowControl w:val="0"/>
      <w:numPr>
        <w:numId w:val="2"/>
      </w:numPr>
      <w:suppressAutoHyphens/>
      <w:spacing w:before="240" w:after="120" w:line="240" w:lineRule="auto"/>
      <w:outlineLvl w:val="2"/>
    </w:pPr>
    <w:rPr>
      <w:rFonts w:ascii="Liberation Serif" w:eastAsia="Droid Sans Fallback" w:hAnsi="Liberation Serif" w:cs="DejaVu Sans"/>
      <w:b/>
      <w:bCs/>
      <w:kern w:val="2"/>
      <w:sz w:val="28"/>
      <w:szCs w:val="28"/>
      <w:lang w:eastAsia="zh-CN" w:bidi="hi-IN"/>
    </w:rPr>
  </w:style>
  <w:style w:type="paragraph" w:styleId="4">
    <w:name w:val="heading 4"/>
    <w:basedOn w:val="a"/>
    <w:next w:val="a"/>
    <w:link w:val="40"/>
    <w:uiPriority w:val="9"/>
    <w:unhideWhenUsed/>
    <w:qFormat/>
    <w:rsid w:val="0096505E"/>
    <w:pPr>
      <w:keepNext/>
      <w:jc w:val="center"/>
      <w:outlineLvl w:val="3"/>
    </w:pPr>
    <w:rPr>
      <w:rFonts w:ascii="Times New Roman" w:hAnsi="Times New Roman" w:cs="Times New Roman"/>
      <w:b/>
      <w:sz w:val="24"/>
      <w:szCs w:val="24"/>
    </w:rPr>
  </w:style>
  <w:style w:type="paragraph" w:styleId="5">
    <w:name w:val="heading 5"/>
    <w:basedOn w:val="a"/>
    <w:next w:val="a"/>
    <w:link w:val="50"/>
    <w:uiPriority w:val="9"/>
    <w:unhideWhenUsed/>
    <w:qFormat/>
    <w:rsid w:val="0096505E"/>
    <w:pPr>
      <w:keepNext/>
      <w:outlineLvl w:val="4"/>
    </w:pPr>
    <w:rPr>
      <w:rFonts w:ascii="Times New Roman" w:hAnsi="Times New Roman"/>
      <w:i/>
      <w:sz w:val="24"/>
      <w:szCs w:val="24"/>
    </w:rPr>
  </w:style>
  <w:style w:type="paragraph" w:styleId="6">
    <w:name w:val="heading 6"/>
    <w:basedOn w:val="a"/>
    <w:next w:val="a"/>
    <w:link w:val="60"/>
    <w:uiPriority w:val="9"/>
    <w:unhideWhenUsed/>
    <w:qFormat/>
    <w:rsid w:val="0096505E"/>
    <w:pPr>
      <w:keepNext/>
      <w:tabs>
        <w:tab w:val="left" w:pos="1692"/>
        <w:tab w:val="left" w:pos="2040"/>
        <w:tab w:val="center" w:pos="4960"/>
      </w:tabs>
      <w:spacing w:after="0" w:line="240" w:lineRule="auto"/>
      <w:contextualSpacing/>
      <w:outlineLvl w:val="5"/>
    </w:pPr>
    <w:rPr>
      <w:rFonts w:ascii="Times New Roman" w:hAnsi="Times New Roman" w:cs="Times New Roman"/>
      <w:b/>
    </w:rPr>
  </w:style>
  <w:style w:type="paragraph" w:styleId="7">
    <w:name w:val="heading 7"/>
    <w:basedOn w:val="a"/>
    <w:next w:val="a"/>
    <w:link w:val="70"/>
    <w:uiPriority w:val="9"/>
    <w:unhideWhenUsed/>
    <w:qFormat/>
    <w:rsid w:val="0096505E"/>
    <w:pPr>
      <w:keepNext/>
      <w:spacing w:after="0" w:line="240" w:lineRule="auto"/>
      <w:ind w:firstLine="709"/>
      <w:jc w:val="both"/>
      <w:outlineLvl w:val="6"/>
    </w:pPr>
    <w:rPr>
      <w:rFonts w:ascii="Times New Roman" w:hAnsi="Times New Roman"/>
      <w:b/>
      <w:i/>
      <w:sz w:val="28"/>
      <w:szCs w:val="28"/>
    </w:rPr>
  </w:style>
  <w:style w:type="paragraph" w:styleId="8">
    <w:name w:val="heading 8"/>
    <w:basedOn w:val="a"/>
    <w:next w:val="a"/>
    <w:link w:val="80"/>
    <w:uiPriority w:val="9"/>
    <w:unhideWhenUsed/>
    <w:qFormat/>
    <w:rsid w:val="0096505E"/>
    <w:pPr>
      <w:keepNext/>
      <w:spacing w:after="0" w:line="240" w:lineRule="auto"/>
      <w:jc w:val="center"/>
      <w:outlineLvl w:val="7"/>
    </w:pPr>
    <w:rPr>
      <w:b/>
      <w:color w:val="FF0000"/>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nhideWhenUsed/>
    <w:rsid w:val="006E4811"/>
    <w:rPr>
      <w:color w:val="0000FF" w:themeColor="hyperlink"/>
      <w:u w:val="single"/>
    </w:rPr>
  </w:style>
  <w:style w:type="character" w:customStyle="1" w:styleId="10">
    <w:name w:val="Заголовок 1 Знак"/>
    <w:basedOn w:val="a1"/>
    <w:link w:val="1"/>
    <w:uiPriority w:val="9"/>
    <w:qFormat/>
    <w:rsid w:val="0096505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
    <w:semiHidden/>
    <w:qFormat/>
    <w:rsid w:val="0096505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rsid w:val="0096505E"/>
    <w:rPr>
      <w:rFonts w:ascii="Liberation Serif" w:eastAsia="Droid Sans Fallback" w:hAnsi="Liberation Serif" w:cs="DejaVu Sans"/>
      <w:b/>
      <w:bCs/>
      <w:kern w:val="2"/>
      <w:sz w:val="28"/>
      <w:szCs w:val="28"/>
      <w:lang w:eastAsia="zh-CN" w:bidi="hi-IN"/>
    </w:rPr>
  </w:style>
  <w:style w:type="character" w:customStyle="1" w:styleId="40">
    <w:name w:val="Заголовок 4 Знак"/>
    <w:basedOn w:val="a1"/>
    <w:link w:val="4"/>
    <w:uiPriority w:val="9"/>
    <w:rsid w:val="0096505E"/>
    <w:rPr>
      <w:rFonts w:ascii="Times New Roman" w:hAnsi="Times New Roman" w:cs="Times New Roman"/>
      <w:b/>
      <w:sz w:val="24"/>
      <w:szCs w:val="24"/>
    </w:rPr>
  </w:style>
  <w:style w:type="character" w:customStyle="1" w:styleId="50">
    <w:name w:val="Заголовок 5 Знак"/>
    <w:basedOn w:val="a1"/>
    <w:link w:val="5"/>
    <w:uiPriority w:val="9"/>
    <w:rsid w:val="0096505E"/>
    <w:rPr>
      <w:rFonts w:ascii="Times New Roman" w:hAnsi="Times New Roman"/>
      <w:i/>
      <w:sz w:val="24"/>
      <w:szCs w:val="24"/>
    </w:rPr>
  </w:style>
  <w:style w:type="character" w:customStyle="1" w:styleId="60">
    <w:name w:val="Заголовок 6 Знак"/>
    <w:basedOn w:val="a1"/>
    <w:link w:val="6"/>
    <w:uiPriority w:val="9"/>
    <w:rsid w:val="0096505E"/>
    <w:rPr>
      <w:rFonts w:ascii="Times New Roman" w:hAnsi="Times New Roman" w:cs="Times New Roman"/>
      <w:b/>
    </w:rPr>
  </w:style>
  <w:style w:type="character" w:customStyle="1" w:styleId="70">
    <w:name w:val="Заголовок 7 Знак"/>
    <w:basedOn w:val="a1"/>
    <w:link w:val="7"/>
    <w:uiPriority w:val="9"/>
    <w:rsid w:val="0096505E"/>
    <w:rPr>
      <w:rFonts w:ascii="Times New Roman" w:hAnsi="Times New Roman"/>
      <w:b/>
      <w:i/>
      <w:sz w:val="28"/>
      <w:szCs w:val="28"/>
    </w:rPr>
  </w:style>
  <w:style w:type="character" w:customStyle="1" w:styleId="80">
    <w:name w:val="Заголовок 8 Знак"/>
    <w:basedOn w:val="a1"/>
    <w:link w:val="8"/>
    <w:uiPriority w:val="9"/>
    <w:rsid w:val="0096505E"/>
    <w:rPr>
      <w:b/>
      <w:color w:val="FF0000"/>
      <w:sz w:val="24"/>
      <w:szCs w:val="24"/>
    </w:rPr>
  </w:style>
  <w:style w:type="paragraph" w:styleId="a5">
    <w:name w:val="List Paragraph"/>
    <w:basedOn w:val="a"/>
    <w:uiPriority w:val="34"/>
    <w:qFormat/>
    <w:rsid w:val="0096505E"/>
    <w:pPr>
      <w:ind w:left="720"/>
      <w:contextualSpacing/>
    </w:pPr>
  </w:style>
  <w:style w:type="paragraph" w:styleId="a6">
    <w:name w:val="Balloon Text"/>
    <w:basedOn w:val="a"/>
    <w:link w:val="a7"/>
    <w:uiPriority w:val="99"/>
    <w:semiHidden/>
    <w:unhideWhenUsed/>
    <w:rsid w:val="0096505E"/>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96505E"/>
    <w:rPr>
      <w:rFonts w:ascii="Tahoma" w:hAnsi="Tahoma" w:cs="Tahoma"/>
      <w:sz w:val="16"/>
      <w:szCs w:val="16"/>
    </w:rPr>
  </w:style>
  <w:style w:type="paragraph" w:styleId="a8">
    <w:name w:val="Normal (Web)"/>
    <w:basedOn w:val="a"/>
    <w:link w:val="a9"/>
    <w:unhideWhenUsed/>
    <w:qFormat/>
    <w:rsid w:val="009650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
    <w:name w:val="style1"/>
    <w:basedOn w:val="a"/>
    <w:rsid w:val="009650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21">
    <w:name w:val="style21"/>
    <w:basedOn w:val="a"/>
    <w:rsid w:val="009650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ing1">
    <w:name w:val="heading1"/>
    <w:basedOn w:val="a1"/>
    <w:rsid w:val="0096505E"/>
  </w:style>
  <w:style w:type="character" w:customStyle="1" w:styleId="apple-converted-space">
    <w:name w:val="apple-converted-space"/>
    <w:basedOn w:val="a1"/>
    <w:qFormat/>
    <w:rsid w:val="0096505E"/>
  </w:style>
  <w:style w:type="character" w:customStyle="1" w:styleId="style2">
    <w:name w:val="style2"/>
    <w:basedOn w:val="a1"/>
    <w:rsid w:val="0096505E"/>
  </w:style>
  <w:style w:type="character" w:styleId="aa">
    <w:name w:val="Strong"/>
    <w:basedOn w:val="a1"/>
    <w:qFormat/>
    <w:rsid w:val="0096505E"/>
    <w:rPr>
      <w:b/>
      <w:bCs/>
    </w:rPr>
  </w:style>
  <w:style w:type="character" w:styleId="ab">
    <w:name w:val="Emphasis"/>
    <w:basedOn w:val="a1"/>
    <w:qFormat/>
    <w:rsid w:val="0096505E"/>
    <w:rPr>
      <w:i/>
      <w:iCs/>
    </w:rPr>
  </w:style>
  <w:style w:type="paragraph" w:customStyle="1" w:styleId="ac">
    <w:name w:val="Стиль По ширине"/>
    <w:basedOn w:val="a"/>
    <w:rsid w:val="0096505E"/>
    <w:pPr>
      <w:spacing w:after="0" w:line="240" w:lineRule="auto"/>
      <w:ind w:firstLine="709"/>
      <w:jc w:val="both"/>
    </w:pPr>
    <w:rPr>
      <w:rFonts w:ascii="Times New Roman" w:eastAsia="Times New Roman" w:hAnsi="Times New Roman" w:cs="Times New Roman"/>
      <w:sz w:val="24"/>
      <w:szCs w:val="24"/>
      <w:lang w:eastAsia="ru-RU"/>
    </w:rPr>
  </w:style>
  <w:style w:type="paragraph" w:styleId="ad">
    <w:name w:val="Title"/>
    <w:basedOn w:val="a"/>
    <w:next w:val="a"/>
    <w:link w:val="ae"/>
    <w:uiPriority w:val="10"/>
    <w:qFormat/>
    <w:rsid w:val="0096505E"/>
    <w:pPr>
      <w:spacing w:before="60" w:after="60" w:line="240" w:lineRule="auto"/>
      <w:jc w:val="center"/>
      <w:outlineLvl w:val="1"/>
    </w:pPr>
    <w:rPr>
      <w:rFonts w:ascii="Arial Black" w:eastAsia="Times New Roman" w:hAnsi="Arial Black" w:cs="Times New Roman"/>
      <w:b/>
      <w:bCs/>
      <w:color w:val="000000"/>
      <w:sz w:val="28"/>
      <w:szCs w:val="28"/>
      <w:lang w:eastAsia="ru-RU"/>
    </w:rPr>
  </w:style>
  <w:style w:type="character" w:customStyle="1" w:styleId="ae">
    <w:name w:val="Название Знак"/>
    <w:basedOn w:val="a1"/>
    <w:link w:val="ad"/>
    <w:uiPriority w:val="10"/>
    <w:rsid w:val="0096505E"/>
    <w:rPr>
      <w:rFonts w:ascii="Arial Black" w:eastAsia="Times New Roman" w:hAnsi="Arial Black" w:cs="Times New Roman"/>
      <w:b/>
      <w:bCs/>
      <w:color w:val="000000"/>
      <w:sz w:val="28"/>
      <w:szCs w:val="28"/>
      <w:lang w:eastAsia="ru-RU"/>
    </w:rPr>
  </w:style>
  <w:style w:type="paragraph" w:styleId="a0">
    <w:name w:val="Body Text"/>
    <w:basedOn w:val="a"/>
    <w:link w:val="af"/>
    <w:unhideWhenUsed/>
    <w:rsid w:val="0096505E"/>
    <w:pPr>
      <w:widowControl w:val="0"/>
      <w:suppressAutoHyphens/>
      <w:spacing w:after="120" w:line="240" w:lineRule="auto"/>
    </w:pPr>
    <w:rPr>
      <w:rFonts w:ascii="Liberation Serif" w:eastAsia="Droid Sans Fallback" w:hAnsi="Liberation Serif" w:cs="DejaVu Sans"/>
      <w:kern w:val="2"/>
      <w:sz w:val="24"/>
      <w:szCs w:val="24"/>
      <w:lang w:eastAsia="zh-CN" w:bidi="hi-IN"/>
    </w:rPr>
  </w:style>
  <w:style w:type="character" w:customStyle="1" w:styleId="af">
    <w:name w:val="Основной текст Знак"/>
    <w:basedOn w:val="a1"/>
    <w:link w:val="a0"/>
    <w:rsid w:val="0096505E"/>
    <w:rPr>
      <w:rFonts w:ascii="Liberation Serif" w:eastAsia="Droid Sans Fallback" w:hAnsi="Liberation Serif" w:cs="DejaVu Sans"/>
      <w:kern w:val="2"/>
      <w:sz w:val="24"/>
      <w:szCs w:val="24"/>
      <w:lang w:eastAsia="zh-CN" w:bidi="hi-IN"/>
    </w:rPr>
  </w:style>
  <w:style w:type="paragraph" w:customStyle="1" w:styleId="TimesNewRoman">
    <w:name w:val="Стиль Основной текст + (латиница) Times New Roman По ширине"/>
    <w:basedOn w:val="a0"/>
    <w:link w:val="TimesNewRoman0"/>
    <w:qFormat/>
    <w:rsid w:val="0096505E"/>
    <w:pPr>
      <w:spacing w:after="0"/>
      <w:ind w:firstLine="709"/>
      <w:jc w:val="both"/>
    </w:pPr>
    <w:rPr>
      <w:rFonts w:ascii="Times New Roman" w:eastAsia="Times New Roman" w:hAnsi="Times New Roman" w:cs="Times New Roman"/>
      <w:szCs w:val="20"/>
    </w:rPr>
  </w:style>
  <w:style w:type="paragraph" w:customStyle="1" w:styleId="Verdana85">
    <w:name w:val="Стиль Обычный (веб) + Verdana 85 пт Междустр.интервал:  минимум ..."/>
    <w:basedOn w:val="a8"/>
    <w:rsid w:val="0096505E"/>
    <w:pPr>
      <w:spacing w:before="0" w:beforeAutospacing="0" w:after="0" w:afterAutospacing="0"/>
      <w:ind w:firstLine="709"/>
      <w:jc w:val="both"/>
    </w:pPr>
    <w:rPr>
      <w:sz w:val="22"/>
      <w:szCs w:val="22"/>
    </w:rPr>
  </w:style>
  <w:style w:type="paragraph" w:customStyle="1" w:styleId="Verdana8555">
    <w:name w:val="Стиль Verdana 85 пт Перед:  5 пт После:  5 пт Междустр.интерва..."/>
    <w:basedOn w:val="a"/>
    <w:uiPriority w:val="99"/>
    <w:semiHidden/>
    <w:rsid w:val="0096505E"/>
    <w:pPr>
      <w:spacing w:after="0" w:line="240" w:lineRule="auto"/>
      <w:jc w:val="both"/>
    </w:pPr>
    <w:rPr>
      <w:rFonts w:ascii="Times New Roman" w:eastAsia="Times New Roman" w:hAnsi="Times New Roman" w:cs="Times New Roman"/>
      <w:lang w:eastAsia="ru-RU"/>
    </w:rPr>
  </w:style>
  <w:style w:type="paragraph" w:customStyle="1" w:styleId="Style10">
    <w:name w:val="Style10"/>
    <w:basedOn w:val="a"/>
    <w:rsid w:val="0096505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
    <w:rsid w:val="0096505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
    <w:rsid w:val="0096505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
    <w:rsid w:val="0096505E"/>
    <w:pPr>
      <w:widowControl w:val="0"/>
      <w:autoSpaceDE w:val="0"/>
      <w:autoSpaceDN w:val="0"/>
      <w:adjustRightInd w:val="0"/>
      <w:spacing w:after="0" w:line="293" w:lineRule="exact"/>
      <w:ind w:hanging="245"/>
    </w:pPr>
    <w:rPr>
      <w:rFonts w:ascii="Times New Roman" w:eastAsia="Times New Roman" w:hAnsi="Times New Roman" w:cs="Times New Roman"/>
      <w:sz w:val="24"/>
      <w:szCs w:val="24"/>
      <w:lang w:eastAsia="ru-RU"/>
    </w:rPr>
  </w:style>
  <w:style w:type="paragraph" w:customStyle="1" w:styleId="Style14">
    <w:name w:val="Style14"/>
    <w:basedOn w:val="a"/>
    <w:rsid w:val="0096505E"/>
    <w:pPr>
      <w:widowControl w:val="0"/>
      <w:autoSpaceDE w:val="0"/>
      <w:autoSpaceDN w:val="0"/>
      <w:adjustRightInd w:val="0"/>
      <w:spacing w:after="0" w:line="293" w:lineRule="exact"/>
      <w:ind w:hanging="254"/>
    </w:pPr>
    <w:rPr>
      <w:rFonts w:ascii="Times New Roman" w:eastAsia="Times New Roman" w:hAnsi="Times New Roman" w:cs="Times New Roman"/>
      <w:sz w:val="24"/>
      <w:szCs w:val="24"/>
      <w:lang w:eastAsia="ru-RU"/>
    </w:rPr>
  </w:style>
  <w:style w:type="character" w:customStyle="1" w:styleId="FontStyle19">
    <w:name w:val="Font Style19"/>
    <w:basedOn w:val="a1"/>
    <w:rsid w:val="0096505E"/>
    <w:rPr>
      <w:rFonts w:ascii="Times New Roman" w:hAnsi="Times New Roman" w:cs="Times New Roman"/>
      <w:sz w:val="22"/>
      <w:szCs w:val="22"/>
    </w:rPr>
  </w:style>
  <w:style w:type="character" w:customStyle="1" w:styleId="FontStyle24">
    <w:name w:val="Font Style24"/>
    <w:basedOn w:val="a1"/>
    <w:rsid w:val="0096505E"/>
    <w:rPr>
      <w:rFonts w:ascii="Times New Roman" w:hAnsi="Times New Roman" w:cs="Times New Roman"/>
      <w:sz w:val="30"/>
      <w:szCs w:val="30"/>
    </w:rPr>
  </w:style>
  <w:style w:type="character" w:customStyle="1" w:styleId="FontStyle25">
    <w:name w:val="Font Style25"/>
    <w:basedOn w:val="a1"/>
    <w:rsid w:val="0096505E"/>
    <w:rPr>
      <w:rFonts w:ascii="Times New Roman" w:hAnsi="Times New Roman" w:cs="Times New Roman"/>
      <w:sz w:val="32"/>
      <w:szCs w:val="32"/>
    </w:rPr>
  </w:style>
  <w:style w:type="character" w:customStyle="1" w:styleId="FontStyle26">
    <w:name w:val="Font Style26"/>
    <w:basedOn w:val="a1"/>
    <w:rsid w:val="0096505E"/>
    <w:rPr>
      <w:rFonts w:ascii="Times New Roman" w:hAnsi="Times New Roman" w:cs="Times New Roman"/>
      <w:sz w:val="32"/>
      <w:szCs w:val="32"/>
    </w:rPr>
  </w:style>
  <w:style w:type="character" w:customStyle="1" w:styleId="FontStyle27">
    <w:name w:val="Font Style27"/>
    <w:basedOn w:val="a1"/>
    <w:rsid w:val="0096505E"/>
    <w:rPr>
      <w:rFonts w:ascii="Times New Roman" w:hAnsi="Times New Roman" w:cs="Times New Roman"/>
      <w:sz w:val="34"/>
      <w:szCs w:val="34"/>
    </w:rPr>
  </w:style>
  <w:style w:type="character" w:customStyle="1" w:styleId="FontStyle28">
    <w:name w:val="Font Style28"/>
    <w:basedOn w:val="a1"/>
    <w:rsid w:val="0096505E"/>
    <w:rPr>
      <w:rFonts w:ascii="Times New Roman" w:hAnsi="Times New Roman" w:cs="Times New Roman"/>
      <w:b/>
      <w:bCs/>
      <w:i/>
      <w:iCs/>
      <w:sz w:val="20"/>
      <w:szCs w:val="20"/>
    </w:rPr>
  </w:style>
  <w:style w:type="paragraph" w:customStyle="1" w:styleId="centa">
    <w:name w:val="centa"/>
    <w:basedOn w:val="a"/>
    <w:rsid w:val="0096505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styleId="af0">
    <w:name w:val="Body Text Indent"/>
    <w:basedOn w:val="a"/>
    <w:link w:val="af1"/>
    <w:uiPriority w:val="99"/>
    <w:semiHidden/>
    <w:unhideWhenUsed/>
    <w:rsid w:val="0096505E"/>
    <w:pPr>
      <w:spacing w:after="120"/>
      <w:ind w:left="283"/>
    </w:pPr>
  </w:style>
  <w:style w:type="character" w:customStyle="1" w:styleId="af1">
    <w:name w:val="Основной текст с отступом Знак"/>
    <w:basedOn w:val="a1"/>
    <w:link w:val="af0"/>
    <w:uiPriority w:val="99"/>
    <w:semiHidden/>
    <w:qFormat/>
    <w:rsid w:val="0096505E"/>
  </w:style>
  <w:style w:type="paragraph" w:customStyle="1" w:styleId="Verdana850">
    <w:name w:val="Стиль Обычный (веб) + Verdana 85 пт"/>
    <w:basedOn w:val="a8"/>
    <w:link w:val="Verdana851"/>
    <w:rsid w:val="0096505E"/>
    <w:pPr>
      <w:spacing w:before="0" w:beforeAutospacing="0" w:after="0" w:afterAutospacing="0"/>
      <w:ind w:firstLine="709"/>
      <w:jc w:val="both"/>
    </w:pPr>
  </w:style>
  <w:style w:type="character" w:customStyle="1" w:styleId="a9">
    <w:name w:val="Обычный (веб) Знак"/>
    <w:basedOn w:val="a1"/>
    <w:link w:val="a8"/>
    <w:rsid w:val="0096505E"/>
    <w:rPr>
      <w:rFonts w:ascii="Times New Roman" w:eastAsia="Times New Roman" w:hAnsi="Times New Roman" w:cs="Times New Roman"/>
      <w:sz w:val="24"/>
      <w:szCs w:val="24"/>
      <w:lang w:eastAsia="ru-RU"/>
    </w:rPr>
  </w:style>
  <w:style w:type="character" w:customStyle="1" w:styleId="Verdana851">
    <w:name w:val="Стиль Обычный (веб) + Verdana 85 пт Знак"/>
    <w:basedOn w:val="a9"/>
    <w:link w:val="Verdana850"/>
    <w:rsid w:val="0096505E"/>
    <w:rPr>
      <w:rFonts w:ascii="Times New Roman" w:eastAsia="Times New Roman" w:hAnsi="Times New Roman" w:cs="Times New Roman"/>
      <w:sz w:val="24"/>
      <w:szCs w:val="24"/>
      <w:lang w:eastAsia="ru-RU"/>
    </w:rPr>
  </w:style>
  <w:style w:type="paragraph" w:customStyle="1" w:styleId="21">
    <w:name w:val="Список 21"/>
    <w:basedOn w:val="a"/>
    <w:qFormat/>
    <w:rsid w:val="0096505E"/>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af2">
    <w:name w:val="Стиль Основной текст + По центру"/>
    <w:basedOn w:val="a0"/>
    <w:qFormat/>
    <w:rsid w:val="0096505E"/>
    <w:pPr>
      <w:spacing w:after="0"/>
      <w:ind w:firstLine="709"/>
      <w:jc w:val="both"/>
    </w:pPr>
    <w:rPr>
      <w:rFonts w:ascii="Times New Roman" w:eastAsia="Times New Roman" w:hAnsi="Times New Roman" w:cs="Times New Roman"/>
      <w:kern w:val="24"/>
      <w:szCs w:val="20"/>
    </w:rPr>
  </w:style>
  <w:style w:type="paragraph" w:customStyle="1" w:styleId="2arival14">
    <w:name w:val="Стиль Заголовок 2 + (латиница) arival 14 пт Красный"/>
    <w:basedOn w:val="2"/>
    <w:rsid w:val="0096505E"/>
    <w:pPr>
      <w:keepLines w:val="0"/>
      <w:widowControl w:val="0"/>
      <w:numPr>
        <w:ilvl w:val="1"/>
        <w:numId w:val="1"/>
      </w:numPr>
      <w:suppressAutoHyphens/>
      <w:spacing w:before="120" w:after="60" w:line="240" w:lineRule="auto"/>
      <w:ind w:left="578" w:hanging="578"/>
    </w:pPr>
    <w:rPr>
      <w:rFonts w:ascii="arival" w:eastAsia="arival" w:hAnsi="arival" w:cs="DejaVu Sans"/>
      <w:color w:val="FF0000"/>
      <w:kern w:val="28"/>
      <w:sz w:val="28"/>
      <w:szCs w:val="36"/>
      <w:lang w:eastAsia="zh-CN" w:bidi="hi-IN"/>
    </w:rPr>
  </w:style>
  <w:style w:type="paragraph" w:customStyle="1" w:styleId="0">
    <w:name w:val="Стиль Основной текст + После:  0 пт"/>
    <w:basedOn w:val="a0"/>
    <w:qFormat/>
    <w:rsid w:val="0096505E"/>
    <w:pPr>
      <w:spacing w:after="0"/>
      <w:ind w:firstLine="709"/>
      <w:jc w:val="both"/>
    </w:pPr>
    <w:rPr>
      <w:rFonts w:ascii="Times New Roman" w:eastAsia="Times New Roman" w:hAnsi="Times New Roman" w:cs="Times New Roman"/>
      <w:kern w:val="24"/>
      <w:szCs w:val="20"/>
    </w:rPr>
  </w:style>
  <w:style w:type="paragraph" w:customStyle="1" w:styleId="af3">
    <w:name w:val="Стиль Основной текст + По ширине"/>
    <w:basedOn w:val="a0"/>
    <w:qFormat/>
    <w:rsid w:val="0096505E"/>
    <w:pPr>
      <w:spacing w:after="0"/>
      <w:ind w:firstLine="709"/>
      <w:jc w:val="both"/>
    </w:pPr>
    <w:rPr>
      <w:rFonts w:ascii="Times New Roman" w:eastAsia="Times New Roman" w:hAnsi="Times New Roman" w:cs="Times New Roman"/>
      <w:kern w:val="24"/>
      <w:szCs w:val="20"/>
    </w:rPr>
  </w:style>
  <w:style w:type="character" w:customStyle="1" w:styleId="mw-headline">
    <w:name w:val="mw-headline"/>
    <w:basedOn w:val="a1"/>
    <w:rsid w:val="0096505E"/>
  </w:style>
  <w:style w:type="paragraph" w:styleId="af4">
    <w:name w:val="No Spacing"/>
    <w:uiPriority w:val="1"/>
    <w:qFormat/>
    <w:rsid w:val="0096505E"/>
    <w:pPr>
      <w:spacing w:after="0" w:line="240" w:lineRule="auto"/>
    </w:pPr>
  </w:style>
  <w:style w:type="character" w:customStyle="1" w:styleId="-">
    <w:name w:val="Интернет-ссылка"/>
    <w:rsid w:val="0096505E"/>
    <w:rPr>
      <w:color w:val="000080"/>
      <w:u w:val="single"/>
    </w:rPr>
  </w:style>
  <w:style w:type="paragraph" w:customStyle="1" w:styleId="af5">
    <w:name w:val="Стиль Основной текст + полужирный"/>
    <w:basedOn w:val="a0"/>
    <w:qFormat/>
    <w:rsid w:val="0096505E"/>
    <w:pPr>
      <w:spacing w:after="0"/>
      <w:ind w:firstLine="709"/>
      <w:jc w:val="both"/>
    </w:pPr>
    <w:rPr>
      <w:rFonts w:ascii="Times New Roman" w:hAnsi="Times New Roman" w:cs="Times New Roman"/>
      <w:bCs/>
    </w:rPr>
  </w:style>
  <w:style w:type="character" w:customStyle="1" w:styleId="af6">
    <w:name w:val="Выделение жирным"/>
    <w:qFormat/>
    <w:rsid w:val="0096505E"/>
    <w:rPr>
      <w:b/>
      <w:bCs/>
    </w:rPr>
  </w:style>
  <w:style w:type="character" w:customStyle="1" w:styleId="TimesNewRoman0">
    <w:name w:val="Стиль Основной текст + (латиница) Times New Roman Знак"/>
    <w:basedOn w:val="af"/>
    <w:link w:val="TimesNewRoman"/>
    <w:qFormat/>
    <w:locked/>
    <w:rsid w:val="0096505E"/>
    <w:rPr>
      <w:rFonts w:ascii="Times New Roman" w:eastAsia="Times New Roman" w:hAnsi="Times New Roman" w:cs="Times New Roman"/>
      <w:kern w:val="2"/>
      <w:sz w:val="24"/>
      <w:szCs w:val="20"/>
      <w:lang w:eastAsia="zh-CN" w:bidi="hi-IN"/>
    </w:rPr>
  </w:style>
  <w:style w:type="character" w:customStyle="1" w:styleId="TimesNewRoman1">
    <w:name w:val="Стиль Times New Roman"/>
    <w:basedOn w:val="a1"/>
    <w:rsid w:val="0096505E"/>
    <w:rPr>
      <w:rFonts w:ascii="Times New Roman" w:hAnsi="Times New Roman"/>
      <w:sz w:val="24"/>
    </w:rPr>
  </w:style>
  <w:style w:type="paragraph" w:customStyle="1" w:styleId="11">
    <w:name w:val="Стиль Заголовок 1 + не полужирный"/>
    <w:basedOn w:val="1"/>
    <w:link w:val="12"/>
    <w:rsid w:val="0096505E"/>
    <w:pPr>
      <w:keepLines w:val="0"/>
      <w:widowControl w:val="0"/>
      <w:autoSpaceDE w:val="0"/>
      <w:autoSpaceDN w:val="0"/>
      <w:adjustRightInd w:val="0"/>
      <w:spacing w:before="240" w:after="60" w:line="240" w:lineRule="auto"/>
    </w:pPr>
    <w:rPr>
      <w:rFonts w:ascii="Arial" w:eastAsia="Times New Roman" w:hAnsi="Arial" w:cs="Arial"/>
      <w:bCs w:val="0"/>
      <w:kern w:val="32"/>
      <w:sz w:val="32"/>
      <w:szCs w:val="32"/>
      <w:lang w:eastAsia="ru-RU"/>
    </w:rPr>
  </w:style>
  <w:style w:type="character" w:customStyle="1" w:styleId="12">
    <w:name w:val="Стиль Заголовок 1 + не полужирный Знак"/>
    <w:basedOn w:val="10"/>
    <w:link w:val="11"/>
    <w:rsid w:val="0096505E"/>
    <w:rPr>
      <w:rFonts w:ascii="Arial" w:eastAsia="Times New Roman" w:hAnsi="Arial" w:cs="Arial"/>
      <w:b/>
      <w:bCs w:val="0"/>
      <w:color w:val="365F91" w:themeColor="accent1" w:themeShade="BF"/>
      <w:kern w:val="32"/>
      <w:sz w:val="32"/>
      <w:szCs w:val="32"/>
      <w:lang w:eastAsia="ru-RU"/>
    </w:rPr>
  </w:style>
  <w:style w:type="paragraph" w:customStyle="1" w:styleId="Style20">
    <w:name w:val="Style2"/>
    <w:basedOn w:val="a"/>
    <w:rsid w:val="0096505E"/>
    <w:pPr>
      <w:widowControl w:val="0"/>
      <w:autoSpaceDE w:val="0"/>
      <w:autoSpaceDN w:val="0"/>
      <w:adjustRightInd w:val="0"/>
      <w:spacing w:after="0" w:line="238" w:lineRule="exact"/>
      <w:jc w:val="both"/>
    </w:pPr>
    <w:rPr>
      <w:rFonts w:ascii="Trebuchet MS" w:eastAsia="Times New Roman" w:hAnsi="Trebuchet MS" w:cs="Times New Roman"/>
      <w:sz w:val="24"/>
      <w:szCs w:val="24"/>
      <w:lang w:eastAsia="ru-RU"/>
    </w:rPr>
  </w:style>
  <w:style w:type="paragraph" w:customStyle="1" w:styleId="Style3">
    <w:name w:val="Style3"/>
    <w:basedOn w:val="a"/>
    <w:rsid w:val="0096505E"/>
    <w:pPr>
      <w:widowControl w:val="0"/>
      <w:autoSpaceDE w:val="0"/>
      <w:autoSpaceDN w:val="0"/>
      <w:adjustRightInd w:val="0"/>
      <w:spacing w:after="0" w:line="227" w:lineRule="exact"/>
      <w:ind w:firstLine="562"/>
      <w:jc w:val="both"/>
    </w:pPr>
    <w:rPr>
      <w:rFonts w:ascii="Trebuchet MS" w:eastAsia="Times New Roman" w:hAnsi="Trebuchet MS" w:cs="Times New Roman"/>
      <w:sz w:val="24"/>
      <w:szCs w:val="24"/>
      <w:lang w:eastAsia="ru-RU"/>
    </w:rPr>
  </w:style>
  <w:style w:type="paragraph" w:customStyle="1" w:styleId="Style15">
    <w:name w:val="Style1"/>
    <w:basedOn w:val="a"/>
    <w:rsid w:val="0096505E"/>
    <w:pPr>
      <w:widowControl w:val="0"/>
      <w:autoSpaceDE w:val="0"/>
      <w:autoSpaceDN w:val="0"/>
      <w:adjustRightInd w:val="0"/>
      <w:spacing w:after="0" w:line="240" w:lineRule="exact"/>
      <w:jc w:val="both"/>
    </w:pPr>
    <w:rPr>
      <w:rFonts w:ascii="Georgia" w:eastAsia="Times New Roman" w:hAnsi="Georgia" w:cs="Times New Roman"/>
      <w:sz w:val="24"/>
      <w:szCs w:val="24"/>
      <w:lang w:eastAsia="ru-RU"/>
    </w:rPr>
  </w:style>
  <w:style w:type="character" w:customStyle="1" w:styleId="FontStyle15">
    <w:name w:val="Font Style15"/>
    <w:rsid w:val="0096505E"/>
    <w:rPr>
      <w:rFonts w:ascii="Times New Roman" w:hAnsi="Times New Roman" w:cs="Times New Roman" w:hint="default"/>
      <w:sz w:val="20"/>
      <w:szCs w:val="20"/>
    </w:rPr>
  </w:style>
  <w:style w:type="character" w:customStyle="1" w:styleId="FontStyle20">
    <w:name w:val="Font Style20"/>
    <w:rsid w:val="0096505E"/>
    <w:rPr>
      <w:rFonts w:ascii="Trebuchet MS" w:hAnsi="Trebuchet MS" w:cs="Trebuchet MS" w:hint="default"/>
      <w:sz w:val="16"/>
      <w:szCs w:val="16"/>
    </w:rPr>
  </w:style>
  <w:style w:type="character" w:customStyle="1" w:styleId="FontStyle14">
    <w:name w:val="Font Style14"/>
    <w:rsid w:val="0096505E"/>
    <w:rPr>
      <w:rFonts w:ascii="Trebuchet MS" w:hAnsi="Trebuchet MS" w:cs="Trebuchet MS" w:hint="default"/>
      <w:b/>
      <w:bCs/>
      <w:spacing w:val="-10"/>
      <w:sz w:val="26"/>
      <w:szCs w:val="26"/>
    </w:rPr>
  </w:style>
  <w:style w:type="character" w:customStyle="1" w:styleId="FontStyle13">
    <w:name w:val="Font Style13"/>
    <w:rsid w:val="0096505E"/>
    <w:rPr>
      <w:rFonts w:ascii="Trebuchet MS" w:hAnsi="Trebuchet MS" w:cs="Trebuchet MS" w:hint="default"/>
      <w:sz w:val="16"/>
      <w:szCs w:val="16"/>
    </w:rPr>
  </w:style>
  <w:style w:type="character" w:customStyle="1" w:styleId="FontStyle11">
    <w:name w:val="Font Style11"/>
    <w:rsid w:val="0096505E"/>
    <w:rPr>
      <w:rFonts w:ascii="Georgia" w:hAnsi="Georgia" w:cs="Georgia" w:hint="default"/>
      <w:sz w:val="18"/>
      <w:szCs w:val="18"/>
    </w:rPr>
  </w:style>
  <w:style w:type="character" w:customStyle="1" w:styleId="FontStyle31">
    <w:name w:val="Font Style31"/>
    <w:basedOn w:val="a1"/>
    <w:rsid w:val="0096505E"/>
    <w:rPr>
      <w:rFonts w:ascii="Times New Roman" w:hAnsi="Times New Roman" w:cs="Times New Roman"/>
      <w:b/>
      <w:bCs/>
      <w:sz w:val="22"/>
      <w:szCs w:val="22"/>
    </w:rPr>
  </w:style>
  <w:style w:type="character" w:customStyle="1" w:styleId="FontStyle22">
    <w:name w:val="Font Style22"/>
    <w:basedOn w:val="a1"/>
    <w:rsid w:val="0096505E"/>
    <w:rPr>
      <w:rFonts w:ascii="Times New Roman" w:hAnsi="Times New Roman" w:cs="Times New Roman"/>
      <w:b/>
      <w:bCs/>
      <w:sz w:val="22"/>
      <w:szCs w:val="22"/>
    </w:rPr>
  </w:style>
  <w:style w:type="character" w:customStyle="1" w:styleId="FontStyle58">
    <w:name w:val="Font Style58"/>
    <w:basedOn w:val="a1"/>
    <w:rsid w:val="0096505E"/>
    <w:rPr>
      <w:rFonts w:ascii="Century Schoolbook" w:hAnsi="Century Schoolbook" w:cs="Century Schoolbook"/>
      <w:i/>
      <w:iCs/>
      <w:sz w:val="20"/>
      <w:szCs w:val="20"/>
    </w:rPr>
  </w:style>
  <w:style w:type="character" w:customStyle="1" w:styleId="FontStyle60">
    <w:name w:val="Font Style60"/>
    <w:basedOn w:val="a1"/>
    <w:rsid w:val="0096505E"/>
    <w:rPr>
      <w:rFonts w:ascii="Century Schoolbook" w:hAnsi="Century Schoolbook" w:cs="Century Schoolbook"/>
      <w:sz w:val="20"/>
      <w:szCs w:val="20"/>
    </w:rPr>
  </w:style>
  <w:style w:type="character" w:customStyle="1" w:styleId="FontStyle61">
    <w:name w:val="Font Style61"/>
    <w:basedOn w:val="a1"/>
    <w:rsid w:val="0096505E"/>
    <w:rPr>
      <w:rFonts w:ascii="Microsoft Sans Serif" w:hAnsi="Microsoft Sans Serif" w:cs="Microsoft Sans Serif"/>
      <w:sz w:val="24"/>
      <w:szCs w:val="24"/>
    </w:rPr>
  </w:style>
  <w:style w:type="paragraph" w:customStyle="1" w:styleId="Style4">
    <w:name w:val="Style4"/>
    <w:basedOn w:val="a"/>
    <w:rsid w:val="0096505E"/>
    <w:pPr>
      <w:widowControl w:val="0"/>
      <w:suppressAutoHyphens/>
      <w:autoSpaceDE w:val="0"/>
      <w:spacing w:after="0" w:line="238" w:lineRule="exact"/>
      <w:ind w:firstLine="288"/>
      <w:jc w:val="both"/>
    </w:pPr>
    <w:rPr>
      <w:rFonts w:ascii="Times New Roman" w:eastAsia="Times New Roman" w:hAnsi="Times New Roman" w:cs="Times New Roman"/>
      <w:sz w:val="24"/>
      <w:szCs w:val="24"/>
      <w:lang w:eastAsia="zh-CN"/>
    </w:rPr>
  </w:style>
  <w:style w:type="paragraph" w:customStyle="1" w:styleId="Style5">
    <w:name w:val="Style5"/>
    <w:basedOn w:val="a"/>
    <w:rsid w:val="0096505E"/>
    <w:pPr>
      <w:widowControl w:val="0"/>
      <w:suppressAutoHyphens/>
      <w:autoSpaceDE w:val="0"/>
      <w:spacing w:after="0" w:line="245" w:lineRule="exact"/>
      <w:jc w:val="both"/>
    </w:pPr>
    <w:rPr>
      <w:rFonts w:ascii="Times New Roman" w:eastAsia="Times New Roman" w:hAnsi="Times New Roman" w:cs="Times New Roman"/>
      <w:sz w:val="24"/>
      <w:szCs w:val="24"/>
      <w:lang w:eastAsia="zh-CN"/>
    </w:rPr>
  </w:style>
  <w:style w:type="paragraph" w:customStyle="1" w:styleId="Style6">
    <w:name w:val="Style6"/>
    <w:basedOn w:val="a"/>
    <w:rsid w:val="0096505E"/>
    <w:pPr>
      <w:widowControl w:val="0"/>
      <w:suppressAutoHyphens/>
      <w:autoSpaceDE w:val="0"/>
      <w:spacing w:after="0" w:line="242" w:lineRule="exact"/>
      <w:ind w:hanging="230"/>
    </w:pPr>
    <w:rPr>
      <w:rFonts w:ascii="Times New Roman" w:eastAsia="Times New Roman" w:hAnsi="Times New Roman" w:cs="Times New Roman"/>
      <w:sz w:val="24"/>
      <w:szCs w:val="24"/>
      <w:lang w:eastAsia="zh-CN"/>
    </w:rPr>
  </w:style>
  <w:style w:type="paragraph" w:customStyle="1" w:styleId="Style7">
    <w:name w:val="Style7"/>
    <w:basedOn w:val="a"/>
    <w:rsid w:val="0096505E"/>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Style9">
    <w:name w:val="Style9"/>
    <w:basedOn w:val="a"/>
    <w:rsid w:val="0096505E"/>
    <w:pPr>
      <w:widowControl w:val="0"/>
      <w:suppressAutoHyphens/>
      <w:autoSpaceDE w:val="0"/>
      <w:spacing w:after="0" w:line="243" w:lineRule="exact"/>
      <w:ind w:firstLine="288"/>
      <w:jc w:val="both"/>
    </w:pPr>
    <w:rPr>
      <w:rFonts w:ascii="Microsoft Sans Serif" w:eastAsia="Times New Roman" w:hAnsi="Microsoft Sans Serif" w:cs="Microsoft Sans Serif"/>
      <w:sz w:val="24"/>
      <w:szCs w:val="24"/>
      <w:lang w:eastAsia="zh-CN"/>
    </w:rPr>
  </w:style>
  <w:style w:type="paragraph" w:customStyle="1" w:styleId="Style150">
    <w:name w:val="Style15"/>
    <w:basedOn w:val="a"/>
    <w:rsid w:val="0096505E"/>
    <w:pPr>
      <w:widowControl w:val="0"/>
      <w:suppressAutoHyphens/>
      <w:autoSpaceDE w:val="0"/>
      <w:spacing w:after="0" w:line="240" w:lineRule="auto"/>
      <w:jc w:val="center"/>
    </w:pPr>
    <w:rPr>
      <w:rFonts w:ascii="Century Schoolbook" w:eastAsia="Times New Roman" w:hAnsi="Century Schoolbook" w:cs="Century Schoolbook"/>
      <w:sz w:val="24"/>
      <w:szCs w:val="24"/>
      <w:lang w:eastAsia="zh-CN"/>
    </w:rPr>
  </w:style>
  <w:style w:type="paragraph" w:customStyle="1" w:styleId="Style200">
    <w:name w:val="Style20"/>
    <w:basedOn w:val="a"/>
    <w:rsid w:val="0096505E"/>
    <w:pPr>
      <w:widowControl w:val="0"/>
      <w:suppressAutoHyphens/>
      <w:autoSpaceDE w:val="0"/>
      <w:spacing w:after="0" w:line="238" w:lineRule="exact"/>
    </w:pPr>
    <w:rPr>
      <w:rFonts w:ascii="Century Schoolbook" w:eastAsia="Times New Roman" w:hAnsi="Century Schoolbook" w:cs="Century Schoolbook"/>
      <w:sz w:val="24"/>
      <w:szCs w:val="24"/>
      <w:lang w:eastAsia="zh-CN"/>
    </w:rPr>
  </w:style>
  <w:style w:type="character" w:customStyle="1" w:styleId="FontStyle64">
    <w:name w:val="Font Style64"/>
    <w:rsid w:val="0096505E"/>
    <w:rPr>
      <w:rFonts w:ascii="Microsoft Sans Serif" w:hAnsi="Microsoft Sans Serif" w:cs="Microsoft Sans Serif"/>
      <w:b/>
      <w:bCs/>
      <w:sz w:val="28"/>
      <w:szCs w:val="28"/>
    </w:rPr>
  </w:style>
  <w:style w:type="character" w:customStyle="1" w:styleId="FontStyle131">
    <w:name w:val="Font Style131"/>
    <w:rsid w:val="0096505E"/>
    <w:rPr>
      <w:rFonts w:ascii="Arial" w:hAnsi="Arial" w:cs="Arial"/>
      <w:b/>
      <w:bCs/>
      <w:sz w:val="18"/>
      <w:szCs w:val="18"/>
    </w:rPr>
  </w:style>
  <w:style w:type="paragraph" w:customStyle="1" w:styleId="Style30">
    <w:name w:val="Style30"/>
    <w:basedOn w:val="a"/>
    <w:rsid w:val="0096505E"/>
    <w:pPr>
      <w:widowControl w:val="0"/>
      <w:suppressAutoHyphens/>
      <w:autoSpaceDE w:val="0"/>
      <w:spacing w:after="0" w:line="259" w:lineRule="exact"/>
      <w:jc w:val="center"/>
    </w:pPr>
    <w:rPr>
      <w:rFonts w:ascii="Century Schoolbook" w:eastAsia="Times New Roman" w:hAnsi="Century Schoolbook" w:cs="Century Schoolbook"/>
      <w:sz w:val="24"/>
      <w:szCs w:val="24"/>
      <w:lang w:eastAsia="zh-CN"/>
    </w:rPr>
  </w:style>
  <w:style w:type="paragraph" w:customStyle="1" w:styleId="Style54">
    <w:name w:val="Style54"/>
    <w:basedOn w:val="a"/>
    <w:rsid w:val="0096505E"/>
    <w:pPr>
      <w:widowControl w:val="0"/>
      <w:suppressAutoHyphens/>
      <w:autoSpaceDE w:val="0"/>
      <w:spacing w:after="0" w:line="240" w:lineRule="auto"/>
    </w:pPr>
    <w:rPr>
      <w:rFonts w:ascii="Century Schoolbook" w:eastAsia="Times New Roman" w:hAnsi="Century Schoolbook" w:cs="Century Schoolbook"/>
      <w:sz w:val="24"/>
      <w:szCs w:val="24"/>
      <w:lang w:eastAsia="zh-CN"/>
    </w:rPr>
  </w:style>
  <w:style w:type="paragraph" w:customStyle="1" w:styleId="Style33">
    <w:name w:val="Style33"/>
    <w:basedOn w:val="a"/>
    <w:rsid w:val="0096505E"/>
    <w:pPr>
      <w:widowControl w:val="0"/>
      <w:suppressAutoHyphens/>
      <w:autoSpaceDE w:val="0"/>
      <w:spacing w:after="0" w:line="244" w:lineRule="exact"/>
      <w:ind w:hanging="506"/>
    </w:pPr>
    <w:rPr>
      <w:rFonts w:ascii="Century Schoolbook" w:eastAsia="Times New Roman" w:hAnsi="Century Schoolbook" w:cs="Century Schoolbook"/>
      <w:sz w:val="24"/>
      <w:szCs w:val="24"/>
      <w:lang w:eastAsia="zh-CN"/>
    </w:rPr>
  </w:style>
  <w:style w:type="paragraph" w:customStyle="1" w:styleId="Style39">
    <w:name w:val="Style39"/>
    <w:basedOn w:val="a"/>
    <w:rsid w:val="0096505E"/>
    <w:pPr>
      <w:widowControl w:val="0"/>
      <w:suppressAutoHyphens/>
      <w:autoSpaceDE w:val="0"/>
      <w:spacing w:after="0" w:line="242" w:lineRule="exact"/>
      <w:ind w:firstLine="283"/>
      <w:jc w:val="both"/>
    </w:pPr>
    <w:rPr>
      <w:rFonts w:ascii="Century Schoolbook" w:eastAsia="Times New Roman" w:hAnsi="Century Schoolbook" w:cs="Century Schoolbook"/>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467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hyperlink" Target="http://takpro100.net.ua/index.php?option=com_content&amp;view=article&amp;id=275" TargetMode="External"/><Relationship Id="rId47" Type="http://schemas.openxmlformats.org/officeDocument/2006/relationships/image" Target="media/image35.jpeg"/><Relationship Id="rId63" Type="http://schemas.openxmlformats.org/officeDocument/2006/relationships/image" Target="media/image49.jpeg"/><Relationship Id="rId68" Type="http://schemas.openxmlformats.org/officeDocument/2006/relationships/hyperlink" Target="http://video-rostov-don.ru/stati/obshhie-svedeniya/sistemy-videonablyudeniya/" TargetMode="External"/><Relationship Id="rId84" Type="http://schemas.openxmlformats.org/officeDocument/2006/relationships/hyperlink" Target="http://ru.wikipedia.org/wiki/M3U" TargetMode="External"/><Relationship Id="rId89" Type="http://schemas.openxmlformats.org/officeDocument/2006/relationships/hyperlink" Target="http://ru.wikipedia.org/w/index.php?title=Real_Audio&amp;action=edit&amp;redlink=1" TargetMode="Externa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07" Type="http://schemas.openxmlformats.org/officeDocument/2006/relationships/hyperlink" Target="http://ru.wikipedia.org/wiki/&#1042;&#1080;&#1082;&#1080;&#1087;&#1077;&#1076;&#1080;&#1103;:&#1057;&#1089;&#1099;&#1083;&#1082;&#1080;_&#1085;&#1072;_&#1080;&#1089;&#1090;&#1086;&#1095;&#1085;&#1080;&#1082;&#1080;" TargetMode="Externa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takpro100.net.ua/index.php?option=com_content&amp;view=category&amp;layout=blog&amp;id=54&amp;Itemid=73" TargetMode="External"/><Relationship Id="rId53" Type="http://schemas.openxmlformats.org/officeDocument/2006/relationships/image" Target="media/image40.png"/><Relationship Id="rId58" Type="http://schemas.openxmlformats.org/officeDocument/2006/relationships/image" Target="media/image44.png"/><Relationship Id="rId66" Type="http://schemas.openxmlformats.org/officeDocument/2006/relationships/hyperlink" Target="https://kmp-player.com/img/screenshots/screen0904.jpg" TargetMode="External"/><Relationship Id="rId74" Type="http://schemas.openxmlformats.org/officeDocument/2006/relationships/hyperlink" Target="http://ru.wikipedia.org/wiki/&#1055;&#1077;&#1088;&#1089;&#1086;&#1085;&#1072;&#1083;&#1100;&#1085;&#1099;&#1081;_&#1082;&#1086;&#1084;&#1087;&#1100;&#1102;&#1090;&#1077;&#1088;" TargetMode="External"/><Relationship Id="rId79" Type="http://schemas.openxmlformats.org/officeDocument/2006/relationships/hyperlink" Target="http://ru.wikipedia.org/w/index.php?title=B4S_(&#1092;&#1086;&#1088;&#1084;&#1072;&#1090;_&#1092;&#1072;&#1081;&#1083;&#1072;)&amp;action=edit&amp;redlink=1" TargetMode="External"/><Relationship Id="rId87" Type="http://schemas.openxmlformats.org/officeDocument/2006/relationships/hyperlink" Target="http://ru.wikipedia.org/wiki/Light_Alloy" TargetMode="External"/><Relationship Id="rId102" Type="http://schemas.openxmlformats.org/officeDocument/2006/relationships/hyperlink" Target="http://ru.wikipedia.org/wiki/Last.fm" TargetMode="External"/><Relationship Id="rId5" Type="http://schemas.openxmlformats.org/officeDocument/2006/relationships/webSettings" Target="webSettings.xml"/><Relationship Id="rId61" Type="http://schemas.openxmlformats.org/officeDocument/2006/relationships/image" Target="media/image47.jpeg"/><Relationship Id="rId82" Type="http://schemas.openxmlformats.org/officeDocument/2006/relationships/hyperlink" Target="http://ru.wikipedia.org/w/index.php?title=FPL&amp;action=edit&amp;redlink=1" TargetMode="External"/><Relationship Id="rId90" Type="http://schemas.openxmlformats.org/officeDocument/2006/relationships/hyperlink" Target="http://ru.wikipedia.org/w/index.php?title=Smil&amp;action=edit&amp;redlink=1" TargetMode="External"/><Relationship Id="rId95" Type="http://schemas.openxmlformats.org/officeDocument/2006/relationships/hyperlink" Target="http://ru.wikipedia.org/wiki/XML"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jpeg"/><Relationship Id="rId48" Type="http://schemas.openxmlformats.org/officeDocument/2006/relationships/image" Target="media/image36.jpeg"/><Relationship Id="rId56" Type="http://schemas.openxmlformats.org/officeDocument/2006/relationships/image" Target="media/image42.png"/><Relationship Id="rId64" Type="http://schemas.openxmlformats.org/officeDocument/2006/relationships/image" Target="media/image50.jpeg"/><Relationship Id="rId69" Type="http://schemas.openxmlformats.org/officeDocument/2006/relationships/image" Target="media/image52.jpeg"/><Relationship Id="rId77" Type="http://schemas.openxmlformats.org/officeDocument/2006/relationships/hyperlink" Target="http://ru.wikipedia.org/wiki/Advanced_Systems_Format" TargetMode="External"/><Relationship Id="rId100" Type="http://schemas.openxmlformats.org/officeDocument/2006/relationships/hyperlink" Target="http://ru.wikipedia.org/wiki/AIMP" TargetMode="External"/><Relationship Id="rId105" Type="http://schemas.openxmlformats.org/officeDocument/2006/relationships/hyperlink" Target="http://ru.wikipedia.org/wiki/&#1055;&#1083;&#1077;&#1081;-&#1083;&#1080;&#1089;&#1090;" TargetMode="External"/><Relationship Id="rId8" Type="http://schemas.openxmlformats.org/officeDocument/2006/relationships/hyperlink" Target="https://npu-nn.ru/doki/socseti.pdf" TargetMode="External"/><Relationship Id="rId51" Type="http://schemas.openxmlformats.org/officeDocument/2006/relationships/image" Target="media/image39.jpeg"/><Relationship Id="rId72" Type="http://schemas.openxmlformats.org/officeDocument/2006/relationships/hyperlink" Target="http://ru.wikipedia.org/wiki/&#1052;&#1077;&#1076;&#1080;&#1072;&#1087;&#1083;&#1077;&#1077;&#1088;" TargetMode="External"/><Relationship Id="rId80" Type="http://schemas.openxmlformats.org/officeDocument/2006/relationships/hyperlink" Target="http://ru.wikipedia.org/wiki/XML" TargetMode="External"/><Relationship Id="rId85" Type="http://schemas.openxmlformats.org/officeDocument/2006/relationships/hyperlink" Target="http://ru.wikipedia.org/wiki/Winamp" TargetMode="External"/><Relationship Id="rId93" Type="http://schemas.openxmlformats.org/officeDocument/2006/relationships/hyperlink" Target="http://ru.wikipedia.org/wiki/XSPF" TargetMode="External"/><Relationship Id="rId98" Type="http://schemas.openxmlformats.org/officeDocument/2006/relationships/hyperlink" Target="http://ru.wikipedia.org/w/index.php?title=ZPL&amp;action=edit&amp;redlink=1" TargetMode="External"/><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4.jpeg"/><Relationship Id="rId59" Type="http://schemas.openxmlformats.org/officeDocument/2006/relationships/image" Target="media/image45.jpeg"/><Relationship Id="rId67" Type="http://schemas.openxmlformats.org/officeDocument/2006/relationships/image" Target="media/image51.jpeg"/><Relationship Id="rId103" Type="http://schemas.openxmlformats.org/officeDocument/2006/relationships/hyperlink" Target="http://ru.wikipedia.org/wiki/ITunes_Store" TargetMode="External"/><Relationship Id="rId108"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http://nerohelp.info/img_nbraud/aud-1.gif" TargetMode="External"/><Relationship Id="rId62" Type="http://schemas.openxmlformats.org/officeDocument/2006/relationships/image" Target="media/image48.jpeg"/><Relationship Id="rId70" Type="http://schemas.openxmlformats.org/officeDocument/2006/relationships/hyperlink" Target="http://ru.wikipedia.org/wiki/&#1040;&#1085;&#1075;&#1083;&#1080;&#1081;&#1089;&#1082;&#1080;&#1081;_&#1103;&#1079;&#1099;&#1082;" TargetMode="External"/><Relationship Id="rId75" Type="http://schemas.openxmlformats.org/officeDocument/2006/relationships/hyperlink" Target="http://ru.wikipedia.org/wiki/&#1052;&#1077;&#1076;&#1080;&#1072;&#1087;&#1083;&#1077;&#1077;&#1088;" TargetMode="External"/><Relationship Id="rId83" Type="http://schemas.openxmlformats.org/officeDocument/2006/relationships/hyperlink" Target="http://ru.wikipedia.org/wiki/Foobar2000" TargetMode="External"/><Relationship Id="rId88" Type="http://schemas.openxmlformats.org/officeDocument/2006/relationships/hyperlink" Target="http://ru.wikipedia.org/w/index.php?title=Real_Audio_Metafile&amp;action=edit&amp;redlink=1" TargetMode="External"/><Relationship Id="rId91" Type="http://schemas.openxmlformats.org/officeDocument/2006/relationships/hyperlink" Target="http://ru.wikipedia.org/wiki/VLC_media_player" TargetMode="External"/><Relationship Id="rId96" Type="http://schemas.openxmlformats.org/officeDocument/2006/relationships/hyperlink" Target="http://ru.wikipedia.org/wiki/&#1050;&#1088;&#1086;&#1089;&#1089;&#1087;&#1083;&#1072;&#1090;&#1092;&#1086;&#1088;&#1084;&#1077;&#1085;&#1085;&#1086;&#1089;&#1090;&#1100;" TargetMode="External"/><Relationship Id="rId1" Type="http://schemas.openxmlformats.org/officeDocument/2006/relationships/numbering" Target="numbering.xml"/><Relationship Id="rId6" Type="http://schemas.openxmlformats.org/officeDocument/2006/relationships/hyperlink" Target="https://npu-nn.ru/doki/socseti.pdf" TargetMode="Externa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7.jpeg"/><Relationship Id="rId57" Type="http://schemas.openxmlformats.org/officeDocument/2006/relationships/image" Target="media/image43.png"/><Relationship Id="rId106" Type="http://schemas.openxmlformats.org/officeDocument/2006/relationships/hyperlink" Target="http://ru.wikipedia.org/wiki/&#1057;&#1087;&#1080;&#1088;&#1089;,_&#1041;&#1088;&#1080;&#1090;&#1085;&#1080;" TargetMode="Externa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hyperlink" Target="http://takpro100.net.ua/index.php?option=com_content&amp;view=article&amp;id=103:gradients&amp;catid=54:gradients&amp;Itemid=73" TargetMode="External"/><Relationship Id="rId52" Type="http://schemas.openxmlformats.org/officeDocument/2006/relationships/hyperlink" Target="mailto:tat_2211@mail.ru" TargetMode="External"/><Relationship Id="rId60" Type="http://schemas.openxmlformats.org/officeDocument/2006/relationships/image" Target="media/image46.jpeg"/><Relationship Id="rId65" Type="http://schemas.openxmlformats.org/officeDocument/2006/relationships/hyperlink" Target="http://inform-school.ucoz.ua/index/proigryvatel_windows_media/0-255" TargetMode="External"/><Relationship Id="rId73" Type="http://schemas.openxmlformats.org/officeDocument/2006/relationships/hyperlink" Target="http://ru.wikipedia.org/wiki/&#1056;&#1072;&#1076;&#1080;&#1086;&#1074;&#1077;&#1097;&#1072;&#1085;&#1080;&#1077;" TargetMode="External"/><Relationship Id="rId78" Type="http://schemas.openxmlformats.org/officeDocument/2006/relationships/hyperlink" Target="http://ru.wikipedia.org/wiki/Windows_Media_Player" TargetMode="External"/><Relationship Id="rId81" Type="http://schemas.openxmlformats.org/officeDocument/2006/relationships/hyperlink" Target="http://ru.wikipedia.org/wiki/Winamp" TargetMode="External"/><Relationship Id="rId86" Type="http://schemas.openxmlformats.org/officeDocument/2006/relationships/hyperlink" Target="http://ru.wikipedia.org/w/index.php?title=PLS_(&#1092;&#1086;&#1088;&#1084;&#1072;&#1090;_&#1092;&#1072;&#1081;&#1083;&#1072;)&amp;action=edit&amp;redlink=1" TargetMode="External"/><Relationship Id="rId94" Type="http://schemas.openxmlformats.org/officeDocument/2006/relationships/hyperlink" Target="http://ru.wikipedia.org/wiki/&#1054;&#1090;&#1082;&#1088;&#1099;&#1090;&#1099;&#1081;_&#1092;&#1086;&#1088;&#1084;&#1072;&#1090;" TargetMode="External"/><Relationship Id="rId99" Type="http://schemas.openxmlformats.org/officeDocument/2006/relationships/hyperlink" Target="http://ru.wikipedia.org/wiki/Zoom_Player" TargetMode="External"/><Relationship Id="rId101" Type="http://schemas.openxmlformats.org/officeDocument/2006/relationships/hyperlink" Target="http://ru.wikipedia.org/wiki/AudioGrail" TargetMode="External"/><Relationship Id="rId4" Type="http://schemas.openxmlformats.org/officeDocument/2006/relationships/settings" Target="settings.xml"/><Relationship Id="rId9" Type="http://schemas.openxmlformats.org/officeDocument/2006/relationships/hyperlink" Target="mailto:tat_2211@mail.ru"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theme" Target="theme/theme1.xml"/><Relationship Id="rId34" Type="http://schemas.openxmlformats.org/officeDocument/2006/relationships/image" Target="media/image25.png"/><Relationship Id="rId50" Type="http://schemas.openxmlformats.org/officeDocument/2006/relationships/image" Target="media/image38.jpeg"/><Relationship Id="rId55" Type="http://schemas.openxmlformats.org/officeDocument/2006/relationships/image" Target="media/image41.png"/><Relationship Id="rId76" Type="http://schemas.openxmlformats.org/officeDocument/2006/relationships/hyperlink" Target="http://ru.wikipedia.org/wiki/&#1052;&#1077;&#1076;&#1080;&#1072;&#1087;&#1083;&#1077;&#1077;&#1088;" TargetMode="External"/><Relationship Id="rId97" Type="http://schemas.openxmlformats.org/officeDocument/2006/relationships/hyperlink" Target="http://ru.wikipedia.org/wiki/Xiph.Org" TargetMode="External"/><Relationship Id="rId104" Type="http://schemas.openxmlformats.org/officeDocument/2006/relationships/hyperlink" Target="http://ru.wikipedia.org/wiki/&#1041;&#1091;&#1096;,_&#1044;&#1078;&#1086;&#1088;&#1076;&#1078;_&#1059;&#1086;&#1082;&#1077;&#1088;" TargetMode="External"/><Relationship Id="rId7" Type="http://schemas.openxmlformats.org/officeDocument/2006/relationships/hyperlink" Target="https://npu-nn.ru/doki/socseti.pdf" TargetMode="External"/><Relationship Id="rId71" Type="http://schemas.openxmlformats.org/officeDocument/2006/relationships/hyperlink" Target="http://ru.wikipedia.org/wiki/&#1056;&#1072;&#1076;&#1080;&#1086;" TargetMode="External"/><Relationship Id="rId92" Type="http://schemas.openxmlformats.org/officeDocument/2006/relationships/hyperlink" Target="http://ru.wikipedia.org/w/index.php?title=Windows_Media_Player_Playlist&amp;action=edit&amp;redlink=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9192</Words>
  <Characters>52401</Characters>
  <Application>Microsoft Office Word</Application>
  <DocSecurity>0</DocSecurity>
  <Lines>436</Lines>
  <Paragraphs>122</Paragraphs>
  <ScaleCrop>false</ScaleCrop>
  <HeadingPairs>
    <vt:vector size="4" baseType="variant">
      <vt:variant>
        <vt:lpstr>Название</vt:lpstr>
      </vt:variant>
      <vt:variant>
        <vt:i4>1</vt:i4>
      </vt:variant>
      <vt:variant>
        <vt:lpstr>Заголовки</vt:lpstr>
      </vt:variant>
      <vt:variant>
        <vt:i4>18</vt:i4>
      </vt:variant>
    </vt:vector>
  </HeadingPairs>
  <TitlesOfParts>
    <vt:vector size="19" baseType="lpstr">
      <vt:lpstr/>
      <vt:lpstr>Практическая работа  Замена фона в Photoshop</vt:lpstr>
      <vt:lpstr>        Простая замена неба на фотографии</vt:lpstr>
      <vt:lpstr>Составные пакета Nero </vt:lpstr>
      <vt:lpstr>    Nero Wave Editor - конвертер аудио файлов</vt:lpstr>
      <vt:lpstr>Windows Media Player</vt:lpstr>
      <vt:lpstr>KMPlayer</vt:lpstr>
      <vt:lpstr>    Характеристика интерфейса воспроизведения и настроек KMplayer</vt:lpstr>
      <vt:lpstr>    Как установить плеер KMP плеер по умолчанию</vt:lpstr>
      <vt:lpstr>    Как сделать скриншот нужного кадра с помощью этого проигрывателя.</vt:lpstr>
      <vt:lpstr>    Возможности проигрывателя KMPlayer</vt:lpstr>
      <vt:lpstr>    Преимущества KMPlayer</vt:lpstr>
      <vt:lpstr>    Недостатки</vt:lpstr>
      <vt:lpstr>    Почему KMPlayer для Windows так популярен?</vt:lpstr>
      <vt:lpstr>Плей-лист</vt:lpstr>
      <vt:lpstr>    Происхождение</vt:lpstr>
      <vt:lpstr>    Цифровые плей-листы</vt:lpstr>
      <vt:lpstr>        Форматы файлов</vt:lpstr>
      <vt:lpstr>    Распространение</vt:lpstr>
    </vt:vector>
  </TitlesOfParts>
  <Company>Hewlett-Packard</Company>
  <LinksUpToDate>false</LinksUpToDate>
  <CharactersWithSpaces>61471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7</cp:revision>
  <dcterms:created xsi:type="dcterms:W3CDTF">2022-02-04T09:46:00Z</dcterms:created>
  <dcterms:modified xsi:type="dcterms:W3CDTF">2022-02-06T18:53:00Z</dcterms:modified>
</cp:coreProperties>
</file>